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3173" w:rsidRPr="00910F9D" w:rsidRDefault="00E87514" w:rsidP="00E87514">
      <w:pPr>
        <w:pStyle w:val="21"/>
        <w:jc w:val="center"/>
        <w:rPr>
          <w:sz w:val="22"/>
          <w:szCs w:val="22"/>
        </w:rPr>
      </w:pPr>
      <w:bookmarkStart w:id="0" w:name="_GoBack"/>
      <w:bookmarkEnd w:id="0"/>
      <w:r>
        <w:rPr>
          <w:rFonts w:ascii="TimesET" w:hAnsi="TimesET"/>
          <w:noProof/>
          <w:color w:val="0000FF"/>
          <w:sz w:val="20"/>
          <w:szCs w:val="24"/>
          <w:lang w:eastAsia="ru-RU"/>
        </w:rPr>
        <w:drawing>
          <wp:inline distT="0" distB="0" distL="0" distR="0">
            <wp:extent cx="502920" cy="624840"/>
            <wp:effectExtent l="0" t="0" r="0" b="3810"/>
            <wp:docPr id="2" name="Рисунок 2" descr="ГербВолгЧ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ГербВолгЧБ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" cy="62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7514" w:rsidRPr="00E87514" w:rsidRDefault="00E87514" w:rsidP="00E875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E87514">
        <w:rPr>
          <w:rFonts w:ascii="Times New Roman" w:eastAsia="Times New Roman" w:hAnsi="Times New Roman" w:cs="Times New Roman"/>
          <w:b/>
          <w:sz w:val="32"/>
          <w:szCs w:val="32"/>
        </w:rPr>
        <w:t>АДМИНИСТРАЦИЯ ВОЛГОГРАДА</w:t>
      </w:r>
    </w:p>
    <w:p w:rsidR="00E87514" w:rsidRPr="00E87514" w:rsidRDefault="00E87514" w:rsidP="00E87514">
      <w:pPr>
        <w:keepNext/>
        <w:pBdr>
          <w:bottom w:val="double" w:sz="12" w:space="1" w:color="auto"/>
        </w:pBd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32"/>
        </w:rPr>
      </w:pPr>
      <w:r w:rsidRPr="00E87514">
        <w:rPr>
          <w:rFonts w:ascii="Times New Roman" w:eastAsia="Times New Roman" w:hAnsi="Times New Roman" w:cs="Times New Roman"/>
          <w:b/>
          <w:sz w:val="32"/>
          <w:szCs w:val="32"/>
        </w:rPr>
        <w:t>ДЕПАРТАМЕНТ ПО ОБРАЗОВАНИЮ</w:t>
      </w:r>
    </w:p>
    <w:p w:rsidR="00E87514" w:rsidRPr="00630690" w:rsidRDefault="00E87514" w:rsidP="00E87514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E87514" w:rsidRPr="00630690" w:rsidRDefault="00E87514" w:rsidP="00E87514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40"/>
          <w:szCs w:val="40"/>
        </w:rPr>
      </w:pPr>
      <w:r w:rsidRPr="00630690">
        <w:rPr>
          <w:rFonts w:ascii="Times New Roman" w:eastAsia="Times New Roman" w:hAnsi="Times New Roman" w:cs="Times New Roman"/>
          <w:b/>
          <w:sz w:val="40"/>
          <w:szCs w:val="40"/>
        </w:rPr>
        <w:t>ПРИКАЗ</w:t>
      </w:r>
    </w:p>
    <w:tbl>
      <w:tblPr>
        <w:tblW w:w="9356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962"/>
        <w:gridCol w:w="4394"/>
      </w:tblGrid>
      <w:tr w:rsidR="00D40742" w:rsidRPr="00D40742" w:rsidTr="00630690">
        <w:trPr>
          <w:trHeight w:val="363"/>
        </w:trPr>
        <w:tc>
          <w:tcPr>
            <w:tcW w:w="4962" w:type="dxa"/>
            <w:vAlign w:val="center"/>
          </w:tcPr>
          <w:p w:rsidR="00D40742" w:rsidRPr="00D40742" w:rsidRDefault="005A3B8E" w:rsidP="001D6333">
            <w:pPr>
              <w:keepNext/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="00D40742" w:rsidRPr="00D4074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 </w:t>
            </w:r>
            <w:r w:rsidR="001D6333">
              <w:rPr>
                <w:rFonts w:ascii="Times New Roman" w:eastAsia="Times New Roman" w:hAnsi="Times New Roman" w:cs="Times New Roman"/>
                <w:sz w:val="28"/>
                <w:szCs w:val="28"/>
              </w:rPr>
              <w:t>30</w:t>
            </w:r>
            <w:r w:rsidR="00092383">
              <w:rPr>
                <w:rFonts w:ascii="Times New Roman" w:eastAsia="Times New Roman" w:hAnsi="Times New Roman" w:cs="Times New Roman"/>
                <w:sz w:val="28"/>
                <w:szCs w:val="28"/>
              </w:rPr>
              <w:t>.01.202</w:t>
            </w:r>
            <w:r w:rsidR="001D6333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394" w:type="dxa"/>
            <w:vAlign w:val="center"/>
          </w:tcPr>
          <w:p w:rsidR="00D40742" w:rsidRPr="00D40742" w:rsidRDefault="005A3B8E" w:rsidP="001D6333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</w:t>
            </w:r>
            <w:r w:rsidR="001D6333">
              <w:rPr>
                <w:rFonts w:ascii="Times New Roman" w:eastAsia="Times New Roman" w:hAnsi="Times New Roman" w:cs="Times New Roman"/>
                <w:sz w:val="28"/>
                <w:szCs w:val="28"/>
              </w:rPr>
              <w:t>54</w:t>
            </w:r>
          </w:p>
        </w:tc>
      </w:tr>
      <w:tr w:rsidR="00D40742" w:rsidRPr="00D40742" w:rsidTr="00630690">
        <w:trPr>
          <w:trHeight w:val="363"/>
        </w:trPr>
        <w:tc>
          <w:tcPr>
            <w:tcW w:w="4962" w:type="dxa"/>
          </w:tcPr>
          <w:p w:rsidR="00E33EDC" w:rsidRPr="00630690" w:rsidRDefault="00E33EDC" w:rsidP="003006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D40742" w:rsidRPr="00D40742" w:rsidRDefault="00DC3DB4" w:rsidP="00DC3D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C3DB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проведении в муниципальных общеобразовательных учреждениях Волгограда всероссийских проверочных работ в 2026 году </w:t>
            </w:r>
          </w:p>
        </w:tc>
        <w:tc>
          <w:tcPr>
            <w:tcW w:w="4394" w:type="dxa"/>
          </w:tcPr>
          <w:p w:rsidR="00D40742" w:rsidRPr="00D40742" w:rsidRDefault="00D40742" w:rsidP="00D40742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DC3DB4" w:rsidRDefault="00DC3DB4" w:rsidP="00C86DB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33EDC" w:rsidRDefault="00C86DBD" w:rsidP="00C86DB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86DBD">
        <w:rPr>
          <w:rFonts w:ascii="Times New Roman" w:hAnsi="Times New Roman"/>
          <w:sz w:val="28"/>
          <w:szCs w:val="28"/>
        </w:rPr>
        <w:t>В соответствии с приказом Федеральной службы по надзору в сфере образования и науки от 07 мая 2025 г</w:t>
      </w:r>
      <w:r>
        <w:rPr>
          <w:rFonts w:ascii="Times New Roman" w:hAnsi="Times New Roman"/>
          <w:sz w:val="28"/>
          <w:szCs w:val="28"/>
        </w:rPr>
        <w:t>ода</w:t>
      </w:r>
      <w:r w:rsidRPr="00C86DBD">
        <w:rPr>
          <w:rFonts w:ascii="Times New Roman" w:hAnsi="Times New Roman"/>
          <w:sz w:val="28"/>
          <w:szCs w:val="28"/>
        </w:rPr>
        <w:t xml:space="preserve"> № 991 </w:t>
      </w:r>
      <w:r>
        <w:rPr>
          <w:rFonts w:ascii="Times New Roman" w:hAnsi="Times New Roman"/>
          <w:sz w:val="28"/>
          <w:szCs w:val="28"/>
        </w:rPr>
        <w:t xml:space="preserve">«Об </w:t>
      </w:r>
      <w:r w:rsidRPr="00C86DBD">
        <w:rPr>
          <w:rFonts w:ascii="Times New Roman" w:hAnsi="Times New Roman"/>
          <w:sz w:val="28"/>
          <w:szCs w:val="28"/>
        </w:rPr>
        <w:t>утверждении состава участников, сроков и продолжительности проведения всероссийских проверочных ра</w:t>
      </w:r>
      <w:r>
        <w:rPr>
          <w:rFonts w:ascii="Times New Roman" w:hAnsi="Times New Roman"/>
          <w:sz w:val="28"/>
          <w:szCs w:val="28"/>
        </w:rPr>
        <w:t>бот</w:t>
      </w:r>
      <w:r w:rsidRPr="00C86DBD">
        <w:rPr>
          <w:rFonts w:ascii="Times New Roman" w:hAnsi="Times New Roman"/>
          <w:sz w:val="28"/>
          <w:szCs w:val="28"/>
        </w:rPr>
        <w:t xml:space="preserve"> в образовательных организациях, осуществляющих образовательную деятельность по образовательным программам начального общего, основного общего, среднего общего образования, а также перечня учебных предметов, по которым проводятся всероссийские проверочные работы в образовательных организациях, осуществляющих образовательную деятельность по образовательным программам начального общего, основного общего, среднего общего образования, в 2025/2026 учебном году</w:t>
      </w:r>
      <w:r>
        <w:rPr>
          <w:rFonts w:ascii="Times New Roman" w:hAnsi="Times New Roman"/>
          <w:sz w:val="28"/>
          <w:szCs w:val="28"/>
        </w:rPr>
        <w:t>»</w:t>
      </w:r>
      <w:r w:rsidRPr="00C86DBD">
        <w:rPr>
          <w:rFonts w:ascii="Times New Roman" w:hAnsi="Times New Roman"/>
          <w:sz w:val="28"/>
          <w:szCs w:val="28"/>
        </w:rPr>
        <w:t xml:space="preserve">, </w:t>
      </w:r>
      <w:r w:rsidRPr="00694330">
        <w:rPr>
          <w:rFonts w:ascii="Times New Roman" w:hAnsi="Times New Roman"/>
          <w:w w:val="95"/>
          <w:sz w:val="28"/>
          <w:szCs w:val="28"/>
        </w:rPr>
        <w:t>приказ</w:t>
      </w:r>
      <w:r>
        <w:rPr>
          <w:rFonts w:ascii="Times New Roman" w:hAnsi="Times New Roman"/>
          <w:w w:val="95"/>
          <w:sz w:val="28"/>
          <w:szCs w:val="28"/>
        </w:rPr>
        <w:t>ами</w:t>
      </w:r>
      <w:r w:rsidRPr="00694330">
        <w:rPr>
          <w:rFonts w:ascii="Times New Roman" w:hAnsi="Times New Roman"/>
          <w:w w:val="95"/>
          <w:sz w:val="28"/>
          <w:szCs w:val="28"/>
        </w:rPr>
        <w:t xml:space="preserve"> комитета образования</w:t>
      </w:r>
      <w:r>
        <w:rPr>
          <w:rFonts w:ascii="Times New Roman" w:hAnsi="Times New Roman"/>
          <w:w w:val="95"/>
          <w:sz w:val="28"/>
          <w:szCs w:val="28"/>
        </w:rPr>
        <w:t xml:space="preserve"> и</w:t>
      </w:r>
      <w:r w:rsidRPr="00694330">
        <w:rPr>
          <w:rFonts w:ascii="Times New Roman" w:hAnsi="Times New Roman"/>
          <w:w w:val="95"/>
          <w:sz w:val="28"/>
          <w:szCs w:val="28"/>
        </w:rPr>
        <w:t xml:space="preserve"> науки Волгоградской области от </w:t>
      </w:r>
      <w:r>
        <w:rPr>
          <w:rFonts w:ascii="Times New Roman" w:hAnsi="Times New Roman"/>
          <w:w w:val="95"/>
          <w:sz w:val="28"/>
          <w:szCs w:val="28"/>
        </w:rPr>
        <w:t>23 января 2026</w:t>
      </w:r>
      <w:r w:rsidRPr="00694330">
        <w:rPr>
          <w:rFonts w:ascii="Times New Roman" w:hAnsi="Times New Roman"/>
          <w:w w:val="95"/>
          <w:sz w:val="28"/>
          <w:szCs w:val="28"/>
        </w:rPr>
        <w:t xml:space="preserve"> года № </w:t>
      </w:r>
      <w:r>
        <w:rPr>
          <w:rFonts w:ascii="Times New Roman" w:hAnsi="Times New Roman"/>
          <w:w w:val="95"/>
          <w:sz w:val="28"/>
          <w:szCs w:val="28"/>
        </w:rPr>
        <w:t>55 «</w:t>
      </w:r>
      <w:r w:rsidRPr="00694330">
        <w:rPr>
          <w:rFonts w:ascii="Times New Roman" w:eastAsia="Calibri" w:hAnsi="Times New Roman" w:cs="Times New Roman"/>
          <w:sz w:val="28"/>
          <w:szCs w:val="28"/>
          <w:lang w:eastAsia="en-US"/>
        </w:rPr>
        <w:t>О проведении всероссийских проверочных работ в общеобразовательных организациях Волгоградской области</w:t>
      </w:r>
      <w:r w:rsidRPr="00C46BC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694330">
        <w:rPr>
          <w:rFonts w:ascii="Times New Roman" w:eastAsia="Calibri" w:hAnsi="Times New Roman" w:cs="Times New Roman"/>
          <w:sz w:val="28"/>
          <w:szCs w:val="28"/>
          <w:lang w:eastAsia="en-US"/>
        </w:rPr>
        <w:t>в 202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5</w:t>
      </w:r>
      <w:r w:rsidRPr="0069433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году</w:t>
      </w:r>
      <w:r>
        <w:rPr>
          <w:rFonts w:ascii="Times New Roman" w:hAnsi="Times New Roman"/>
          <w:w w:val="95"/>
          <w:sz w:val="28"/>
          <w:szCs w:val="28"/>
        </w:rPr>
        <w:t xml:space="preserve">» и </w:t>
      </w:r>
      <w:r w:rsidRPr="00C86DBD">
        <w:rPr>
          <w:rFonts w:ascii="Times New Roman" w:hAnsi="Times New Roman"/>
          <w:sz w:val="28"/>
          <w:szCs w:val="28"/>
        </w:rPr>
        <w:t xml:space="preserve">от 26 февраля 2024 </w:t>
      </w:r>
      <w:r>
        <w:rPr>
          <w:rFonts w:ascii="Times New Roman" w:hAnsi="Times New Roman"/>
          <w:sz w:val="28"/>
          <w:szCs w:val="28"/>
        </w:rPr>
        <w:t>года</w:t>
      </w:r>
      <w:r w:rsidRPr="00C86DBD">
        <w:rPr>
          <w:rFonts w:ascii="Times New Roman" w:hAnsi="Times New Roman"/>
          <w:sz w:val="28"/>
          <w:szCs w:val="28"/>
        </w:rPr>
        <w:t xml:space="preserve"> </w:t>
      </w:r>
      <w:r w:rsidR="00E33EDC">
        <w:rPr>
          <w:rFonts w:ascii="Times New Roman" w:hAnsi="Times New Roman"/>
          <w:sz w:val="28"/>
          <w:szCs w:val="28"/>
        </w:rPr>
        <w:t xml:space="preserve">       </w:t>
      </w:r>
      <w:r w:rsidRPr="00C86DBD">
        <w:rPr>
          <w:rFonts w:ascii="Times New Roman" w:hAnsi="Times New Roman"/>
          <w:sz w:val="28"/>
          <w:szCs w:val="28"/>
        </w:rPr>
        <w:t xml:space="preserve">№ 14 </w:t>
      </w:r>
      <w:r>
        <w:rPr>
          <w:rFonts w:ascii="Times New Roman" w:hAnsi="Times New Roman"/>
          <w:sz w:val="28"/>
          <w:szCs w:val="28"/>
        </w:rPr>
        <w:t>«Об</w:t>
      </w:r>
      <w:r w:rsidRPr="00C86DBD">
        <w:rPr>
          <w:rFonts w:ascii="Times New Roman" w:hAnsi="Times New Roman"/>
          <w:sz w:val="28"/>
          <w:szCs w:val="28"/>
        </w:rPr>
        <w:t xml:space="preserve"> утверждении Положения о проведении всероссийских проверочных работ в общеобразовательных организациях Волгоградской области</w:t>
      </w:r>
      <w:r>
        <w:rPr>
          <w:rFonts w:ascii="Times New Roman" w:hAnsi="Times New Roman"/>
          <w:sz w:val="28"/>
          <w:szCs w:val="28"/>
        </w:rPr>
        <w:t xml:space="preserve">», </w:t>
      </w:r>
      <w:r>
        <w:rPr>
          <w:rFonts w:ascii="Times New Roman" w:hAnsi="Times New Roman"/>
          <w:w w:val="95"/>
          <w:sz w:val="28"/>
          <w:szCs w:val="28"/>
        </w:rPr>
        <w:t xml:space="preserve">с учетом </w:t>
      </w:r>
      <w:r w:rsidRPr="00E31F24">
        <w:rPr>
          <w:rFonts w:ascii="Times New Roman" w:hAnsi="Times New Roman"/>
          <w:sz w:val="28"/>
          <w:szCs w:val="28"/>
        </w:rPr>
        <w:t>методически</w:t>
      </w:r>
      <w:r>
        <w:rPr>
          <w:rFonts w:ascii="Times New Roman" w:hAnsi="Times New Roman"/>
          <w:sz w:val="28"/>
          <w:szCs w:val="28"/>
        </w:rPr>
        <w:t>х</w:t>
      </w:r>
      <w:r w:rsidRPr="00E31F24">
        <w:rPr>
          <w:rFonts w:ascii="Times New Roman" w:hAnsi="Times New Roman"/>
          <w:sz w:val="28"/>
          <w:szCs w:val="28"/>
        </w:rPr>
        <w:t xml:space="preserve"> рекомендаци</w:t>
      </w:r>
      <w:r>
        <w:rPr>
          <w:rFonts w:ascii="Times New Roman" w:hAnsi="Times New Roman"/>
          <w:sz w:val="28"/>
          <w:szCs w:val="28"/>
        </w:rPr>
        <w:t>й</w:t>
      </w:r>
      <w:r w:rsidRPr="00E31F24">
        <w:rPr>
          <w:rFonts w:ascii="Times New Roman" w:hAnsi="Times New Roman"/>
          <w:sz w:val="28"/>
          <w:szCs w:val="28"/>
        </w:rPr>
        <w:t xml:space="preserve"> Федеральной службы по надзору в сфере образования и науки по подготовке и проведению ВПР в образовательных организациях, осуществляющих образовательную деятельность по образовательным программам начального общего, основного общего, среднего общего образования, в 202</w:t>
      </w:r>
      <w:r>
        <w:rPr>
          <w:rFonts w:ascii="Times New Roman" w:hAnsi="Times New Roman"/>
          <w:sz w:val="28"/>
          <w:szCs w:val="28"/>
        </w:rPr>
        <w:t>5</w:t>
      </w:r>
      <w:r w:rsidRPr="00E31F24">
        <w:rPr>
          <w:rFonts w:ascii="Times New Roman" w:hAnsi="Times New Roman"/>
          <w:sz w:val="28"/>
          <w:szCs w:val="28"/>
        </w:rPr>
        <w:t>/202</w:t>
      </w:r>
      <w:r>
        <w:rPr>
          <w:rFonts w:ascii="Times New Roman" w:hAnsi="Times New Roman"/>
          <w:sz w:val="28"/>
          <w:szCs w:val="28"/>
        </w:rPr>
        <w:t xml:space="preserve">6 учебном году </w:t>
      </w:r>
    </w:p>
    <w:p w:rsidR="00C86DBD" w:rsidRDefault="00C86DBD" w:rsidP="00E33ED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31F24">
        <w:rPr>
          <w:rFonts w:ascii="Times New Roman" w:hAnsi="Times New Roman"/>
          <w:sz w:val="28"/>
          <w:szCs w:val="28"/>
        </w:rPr>
        <w:t>п р и к а з ы в а ю:</w:t>
      </w:r>
    </w:p>
    <w:p w:rsidR="00E33EDC" w:rsidRDefault="00E33EDC" w:rsidP="00E33EDC">
      <w:pPr>
        <w:pStyle w:val="af1"/>
        <w:widowControl w:val="0"/>
        <w:numPr>
          <w:ilvl w:val="0"/>
          <w:numId w:val="17"/>
        </w:numPr>
        <w:tabs>
          <w:tab w:val="left" w:pos="1134"/>
        </w:tabs>
        <w:spacing w:after="0"/>
        <w:ind w:left="0"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Провести </w:t>
      </w:r>
      <w:r w:rsidR="00C14EBB">
        <w:rPr>
          <w:sz w:val="28"/>
          <w:szCs w:val="28"/>
          <w:lang w:val="ru-RU"/>
        </w:rPr>
        <w:t xml:space="preserve">Всероссийские проверочные работы (далее – ВПР) в муниципальных общеобразовательных организациях Волгограда (далее – МОУ) в период с 20 апреля по 20 мая 2026 г. </w:t>
      </w:r>
    </w:p>
    <w:p w:rsidR="00C14EBB" w:rsidRPr="00C14EBB" w:rsidRDefault="00C443CD" w:rsidP="00E33EDC">
      <w:pPr>
        <w:pStyle w:val="af1"/>
        <w:widowControl w:val="0"/>
        <w:numPr>
          <w:ilvl w:val="0"/>
          <w:numId w:val="17"/>
        </w:numPr>
        <w:tabs>
          <w:tab w:val="left" w:pos="1134"/>
        </w:tabs>
        <w:spacing w:after="0"/>
        <w:ind w:left="0" w:firstLine="709"/>
        <w:jc w:val="both"/>
        <w:rPr>
          <w:rFonts w:eastAsia="Calibri"/>
          <w:sz w:val="28"/>
          <w:szCs w:val="28"/>
          <w:lang w:val="ru-RU" w:eastAsia="en-US"/>
        </w:rPr>
      </w:pPr>
      <w:r w:rsidRPr="00694330">
        <w:rPr>
          <w:sz w:val="28"/>
          <w:szCs w:val="28"/>
          <w:lang w:val="ru-RU"/>
        </w:rPr>
        <w:t>Организовать участие МОУ в ВПР</w:t>
      </w:r>
      <w:r w:rsidR="00C14EBB">
        <w:rPr>
          <w:sz w:val="28"/>
          <w:szCs w:val="28"/>
          <w:lang w:val="ru-RU"/>
        </w:rPr>
        <w:t>:</w:t>
      </w:r>
    </w:p>
    <w:p w:rsidR="00694330" w:rsidRPr="00694330" w:rsidRDefault="00C14EBB" w:rsidP="00C14EBB">
      <w:pPr>
        <w:pStyle w:val="af1"/>
        <w:widowControl w:val="0"/>
        <w:tabs>
          <w:tab w:val="left" w:pos="1134"/>
        </w:tabs>
        <w:spacing w:after="0"/>
        <w:ind w:left="709"/>
        <w:jc w:val="both"/>
        <w:rPr>
          <w:rFonts w:eastAsia="Calibri"/>
          <w:sz w:val="28"/>
          <w:szCs w:val="28"/>
          <w:lang w:val="ru-RU" w:eastAsia="en-US"/>
        </w:rPr>
      </w:pPr>
      <w:r>
        <w:rPr>
          <w:sz w:val="28"/>
          <w:szCs w:val="28"/>
          <w:lang w:val="ru-RU"/>
        </w:rPr>
        <w:t>2.1.</w:t>
      </w:r>
      <w:r w:rsidR="00C443CD" w:rsidRPr="00694330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</w:t>
      </w:r>
      <w:r w:rsidR="00694330" w:rsidRPr="00694330">
        <w:rPr>
          <w:rFonts w:eastAsia="Calibri"/>
          <w:sz w:val="28"/>
          <w:szCs w:val="28"/>
          <w:lang w:val="ru-RU" w:eastAsia="en-US"/>
        </w:rPr>
        <w:t xml:space="preserve"> период </w:t>
      </w:r>
      <w:r w:rsidR="0072305E" w:rsidRPr="0072305E">
        <w:rPr>
          <w:rFonts w:eastAsia="Calibri"/>
          <w:sz w:val="28"/>
          <w:szCs w:val="28"/>
          <w:lang w:val="ru-RU" w:eastAsia="en-US"/>
        </w:rPr>
        <w:t xml:space="preserve">с </w:t>
      </w:r>
      <w:r w:rsidR="00C86DBD" w:rsidRPr="00C86DBD">
        <w:rPr>
          <w:rFonts w:eastAsia="Calibri"/>
          <w:sz w:val="28"/>
          <w:szCs w:val="28"/>
          <w:lang w:val="ru-RU" w:eastAsia="en-US"/>
        </w:rPr>
        <w:t>20 апреля 2026</w:t>
      </w:r>
      <w:r w:rsidR="00C86DBD">
        <w:rPr>
          <w:rFonts w:eastAsia="Calibri"/>
          <w:sz w:val="28"/>
          <w:szCs w:val="28"/>
          <w:lang w:val="ru-RU" w:eastAsia="en-US"/>
        </w:rPr>
        <w:t xml:space="preserve"> </w:t>
      </w:r>
      <w:r w:rsidR="00C86DBD" w:rsidRPr="00C86DBD">
        <w:rPr>
          <w:rFonts w:eastAsia="Calibri"/>
          <w:sz w:val="28"/>
          <w:szCs w:val="28"/>
          <w:lang w:val="ru-RU" w:eastAsia="en-US"/>
        </w:rPr>
        <w:t>по 20 мая 2026</w:t>
      </w:r>
      <w:r w:rsidR="00694330" w:rsidRPr="00694330">
        <w:rPr>
          <w:rFonts w:eastAsia="Calibri"/>
          <w:sz w:val="28"/>
          <w:szCs w:val="28"/>
          <w:lang w:val="ru-RU" w:eastAsia="en-US"/>
        </w:rPr>
        <w:t xml:space="preserve"> для обучающихся:</w:t>
      </w:r>
    </w:p>
    <w:p w:rsidR="00C86DBD" w:rsidRPr="00C86DBD" w:rsidRDefault="00C86DBD" w:rsidP="00C86DB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4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классов по каждому из учебных предметов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Русский язык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урок, не более чем 45 минут);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Математика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урок, не более чем 45 минут);</w:t>
      </w:r>
    </w:p>
    <w:p w:rsidR="00C86DBD" w:rsidRDefault="00C86DBD" w:rsidP="00C86DB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>4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классов по одному из учебных предметов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Окружающий мир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урок, не более чем 45 минут),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Литературное чтение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урок, не более чем 45 минут),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Иностранный (английский, немецкий, французский) язык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урок, не более чем 45 минут).</w:t>
      </w:r>
    </w:p>
    <w:p w:rsidR="00C86DBD" w:rsidRPr="00C86DBD" w:rsidRDefault="00C14EBB" w:rsidP="00C86DB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2.2. 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В</w:t>
      </w:r>
      <w:r w:rsidR="00637834" w:rsidRPr="0063783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период с 20 апреля 2026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по 20 мая 2026 </w:t>
      </w:r>
      <w:r w:rsidR="00C86DBD"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(при проведении на бумажном носителе) для обучающихся:</w:t>
      </w:r>
    </w:p>
    <w:p w:rsidR="00C86DBD" w:rsidRPr="00C86DBD" w:rsidRDefault="00C86DBD" w:rsidP="00C86DB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5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классов по каждому из учебных предметов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Русский язык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урок, не более чем 45 минут);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Математика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каждый),</w:t>
      </w:r>
    </w:p>
    <w:p w:rsidR="00C86DBD" w:rsidRPr="00C86DBD" w:rsidRDefault="00C86DBD" w:rsidP="00C86DB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5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классов по одному из учебных предметов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История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урок, не более чем 45 минут),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Литература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урок, не более чем 45 минут),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«И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ностранный (английский, немецкий, французский) язык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урок, не более чем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45 минут);</w:t>
      </w:r>
    </w:p>
    <w:p w:rsidR="00C86DBD" w:rsidRPr="00C86DBD" w:rsidRDefault="00C86DBD" w:rsidP="00C86DB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5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классов по одному из учебных предметов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География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каждый),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Биология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каждый);</w:t>
      </w:r>
    </w:p>
    <w:p w:rsidR="00C86DBD" w:rsidRPr="00C86DBD" w:rsidRDefault="00C86DBD" w:rsidP="00C86DB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6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классов по каждому из учебных предметов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Русский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язык»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урок, не более чем 45 минут);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Математика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каждый); </w:t>
      </w:r>
    </w:p>
    <w:p w:rsidR="00C86DBD" w:rsidRPr="00C86DBD" w:rsidRDefault="00C86DBD" w:rsidP="00C86DB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6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классов по одному из учебных предметов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История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урок, не более чем 45 минут), 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Литература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урок, не более чем 45 минут),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Иностранный (английский, немецкий, французский) язык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урок, не более чем 45 минут);</w:t>
      </w:r>
    </w:p>
    <w:p w:rsidR="00C86DBD" w:rsidRPr="00C86DBD" w:rsidRDefault="00C86DBD" w:rsidP="00C86DB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6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классов по одному из учебных предметов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География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минут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каждый),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Биология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каждый);</w:t>
      </w:r>
    </w:p>
    <w:p w:rsidR="00C86DBD" w:rsidRPr="00C86DBD" w:rsidRDefault="00C86DBD" w:rsidP="00C86DB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7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классов по каждому из учебных предметов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Русский язык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урок,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не более чем 45 минут), 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Математика базовая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 или 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Математика с углубленным изучением предмета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каждый);</w:t>
      </w:r>
    </w:p>
    <w:p w:rsidR="00C86DBD" w:rsidRPr="00C86DBD" w:rsidRDefault="00C86DBD" w:rsidP="00C86DB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7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классов по одному из учебных предметов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История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урок,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н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е более чем 45 минут),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Литература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урок, не более чем 45 минут),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Иностранный (английский, немецкий, французский) язык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урок, не более чем 45 минут);</w:t>
      </w:r>
    </w:p>
    <w:p w:rsidR="00C86DBD" w:rsidRPr="00C86DBD" w:rsidRDefault="00C86DBD" w:rsidP="00C86DB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7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классов по одному из учебных предметов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География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45 минут каждый), 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Биология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каждый),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Физика базовая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или 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Физика с</w:t>
      </w:r>
      <w:r w:rsidR="0063783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углубленным изучением предмета»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каждый), 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Информатика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каждый);</w:t>
      </w:r>
    </w:p>
    <w:p w:rsidR="00C86DBD" w:rsidRPr="00C86DBD" w:rsidRDefault="00C86DBD" w:rsidP="00C86DB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8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классов по каждому из учебных предметов 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Русский язык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, 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не более чем 45 минут); 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Математика базовая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или 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Математика с углубленным изучением предмета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каждый); </w:t>
      </w:r>
    </w:p>
    <w:p w:rsidR="00C86DBD" w:rsidRPr="00C86DBD" w:rsidRDefault="00C86DBD" w:rsidP="00C86DB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8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классов по одному из учебных предметов 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«История»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урок, не более чем 45 минут), 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Обществознание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урок, не более чем 45 минут), 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Литература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урок, не более чем 45 минут),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Иностранный (английский, немецкий, французский) язык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урок, не более чем 45 минут);</w:t>
      </w:r>
    </w:p>
    <w:p w:rsidR="00C86DBD" w:rsidRPr="00C86DBD" w:rsidRDefault="00C86DBD" w:rsidP="00C86DB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>8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классов по одному из учебных предметов 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География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каждый), 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Биология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каждый); 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Химия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каждый), 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Физика базовая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или 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Физика с углубленным изучением предмет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а»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каждый), 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Информатика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каждый); </w:t>
      </w:r>
    </w:p>
    <w:p w:rsidR="00C86DBD" w:rsidRPr="00C86DBD" w:rsidRDefault="00C86DBD" w:rsidP="00C86DB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10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классов по каждому из учебных предметов 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Русский язык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каждый); 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«Математика»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 т каждый);</w:t>
      </w:r>
    </w:p>
    <w:p w:rsidR="00C86DBD" w:rsidRDefault="00C86DBD" w:rsidP="00C86DB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10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классов по двум из учебных предметов 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История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каждый), 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Обществознание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каждый), 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География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не более чем 45 минут каждый), «Биология»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каждый), 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Физика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каждый), 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Химия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каждый), 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Литература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каждый), 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>Иностранный (английский, немецкий, французский) язык</w:t>
      </w:r>
      <w:r w:rsidR="00433992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C86D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каждый).</w:t>
      </w:r>
    </w:p>
    <w:p w:rsidR="005950A7" w:rsidRPr="006F5349" w:rsidRDefault="00C14EBB" w:rsidP="00787CE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2.3. В</w:t>
      </w:r>
      <w:r w:rsidR="005950A7" w:rsidRPr="006F534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период с </w:t>
      </w:r>
      <w:r w:rsidR="001900E0">
        <w:rPr>
          <w:rFonts w:ascii="Times New Roman" w:eastAsia="Calibri" w:hAnsi="Times New Roman" w:cs="Times New Roman"/>
          <w:sz w:val="28"/>
          <w:szCs w:val="28"/>
          <w:lang w:eastAsia="en-US"/>
        </w:rPr>
        <w:t>20</w:t>
      </w:r>
      <w:r w:rsidR="005950A7" w:rsidRPr="006F534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апреля 202</w:t>
      </w:r>
      <w:r w:rsidR="001900E0">
        <w:rPr>
          <w:rFonts w:ascii="Times New Roman" w:eastAsia="Calibri" w:hAnsi="Times New Roman" w:cs="Times New Roman"/>
          <w:sz w:val="28"/>
          <w:szCs w:val="28"/>
          <w:lang w:eastAsia="en-US"/>
        </w:rPr>
        <w:t>6</w:t>
      </w:r>
      <w:r w:rsidR="005950A7" w:rsidRPr="006F534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AB088D" w:rsidRPr="006F5349">
        <w:rPr>
          <w:rFonts w:ascii="Times New Roman" w:eastAsia="Calibri" w:hAnsi="Times New Roman" w:cs="Times New Roman"/>
          <w:sz w:val="28"/>
          <w:szCs w:val="28"/>
          <w:lang w:eastAsia="en-US"/>
        </w:rPr>
        <w:t>года</w:t>
      </w:r>
      <w:r w:rsidR="005950A7" w:rsidRPr="006F534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по </w:t>
      </w:r>
      <w:r w:rsidR="001900E0">
        <w:rPr>
          <w:rFonts w:ascii="Times New Roman" w:eastAsia="Calibri" w:hAnsi="Times New Roman" w:cs="Times New Roman"/>
          <w:sz w:val="28"/>
          <w:szCs w:val="28"/>
          <w:lang w:eastAsia="en-US"/>
        </w:rPr>
        <w:t>29</w:t>
      </w:r>
      <w:r w:rsidR="005950A7" w:rsidRPr="006F534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апреля 202</w:t>
      </w:r>
      <w:r w:rsidR="001900E0">
        <w:rPr>
          <w:rFonts w:ascii="Times New Roman" w:eastAsia="Calibri" w:hAnsi="Times New Roman" w:cs="Times New Roman"/>
          <w:sz w:val="28"/>
          <w:szCs w:val="28"/>
          <w:lang w:eastAsia="en-US"/>
        </w:rPr>
        <w:t>6</w:t>
      </w:r>
      <w:r w:rsidR="005950A7" w:rsidRPr="006F534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г</w:t>
      </w:r>
      <w:r w:rsidR="00AB088D" w:rsidRPr="006F5349">
        <w:rPr>
          <w:rFonts w:ascii="Times New Roman" w:eastAsia="Calibri" w:hAnsi="Times New Roman" w:cs="Times New Roman"/>
          <w:sz w:val="28"/>
          <w:szCs w:val="28"/>
          <w:lang w:eastAsia="en-US"/>
        </w:rPr>
        <w:t>ода</w:t>
      </w:r>
      <w:r w:rsidR="005950A7" w:rsidRPr="006F534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, </w:t>
      </w:r>
      <w:r w:rsidR="001900E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30 </w:t>
      </w:r>
      <w:r w:rsidR="005950A7" w:rsidRPr="006F5349">
        <w:rPr>
          <w:rFonts w:ascii="Times New Roman" w:eastAsia="Calibri" w:hAnsi="Times New Roman" w:cs="Times New Roman"/>
          <w:sz w:val="28"/>
          <w:szCs w:val="28"/>
          <w:lang w:eastAsia="en-US"/>
        </w:rPr>
        <w:t>апреля 202</w:t>
      </w:r>
      <w:r w:rsidR="001900E0">
        <w:rPr>
          <w:rFonts w:ascii="Times New Roman" w:eastAsia="Calibri" w:hAnsi="Times New Roman" w:cs="Times New Roman"/>
          <w:sz w:val="28"/>
          <w:szCs w:val="28"/>
          <w:lang w:eastAsia="en-US"/>
        </w:rPr>
        <w:t>6</w:t>
      </w:r>
      <w:r w:rsidR="005950A7" w:rsidRPr="006F534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г</w:t>
      </w:r>
      <w:r w:rsidR="00AB088D" w:rsidRPr="006F534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ода - </w:t>
      </w:r>
      <w:r w:rsidR="005950A7" w:rsidRPr="006F5349">
        <w:rPr>
          <w:rFonts w:ascii="Times New Roman" w:eastAsia="Calibri" w:hAnsi="Times New Roman" w:cs="Times New Roman"/>
          <w:sz w:val="28"/>
          <w:szCs w:val="28"/>
          <w:lang w:eastAsia="en-US"/>
        </w:rPr>
        <w:t>резервный день (при про</w:t>
      </w:r>
      <w:r w:rsidR="00EA0256">
        <w:rPr>
          <w:rFonts w:ascii="Times New Roman" w:eastAsia="Calibri" w:hAnsi="Times New Roman" w:cs="Times New Roman"/>
          <w:sz w:val="28"/>
          <w:szCs w:val="28"/>
          <w:lang w:eastAsia="en-US"/>
        </w:rPr>
        <w:t>в</w:t>
      </w:r>
      <w:r w:rsidR="005950A7" w:rsidRPr="006F5349">
        <w:rPr>
          <w:rFonts w:ascii="Times New Roman" w:eastAsia="Calibri" w:hAnsi="Times New Roman" w:cs="Times New Roman"/>
          <w:sz w:val="28"/>
          <w:szCs w:val="28"/>
          <w:lang w:eastAsia="en-US"/>
        </w:rPr>
        <w:t>едении с использованием компьютера) для обучающихся:</w:t>
      </w:r>
    </w:p>
    <w:p w:rsidR="00624082" w:rsidRDefault="00624082" w:rsidP="0062408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>5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классов по учебному предмету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>История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урок, не более чем 45 минут)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;</w:t>
      </w:r>
    </w:p>
    <w:p w:rsidR="00624082" w:rsidRDefault="00624082" w:rsidP="0062408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>5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классов по учебному предмету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«Биология»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;</w:t>
      </w:r>
    </w:p>
    <w:p w:rsidR="00624082" w:rsidRPr="00624082" w:rsidRDefault="00624082" w:rsidP="0062408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>6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классов по учебному предмету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«История»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урок, не более чем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>45 минут);</w:t>
      </w:r>
    </w:p>
    <w:p w:rsidR="00624082" w:rsidRPr="00624082" w:rsidRDefault="00624082" w:rsidP="0062408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>6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классов по одному из учебных предметов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>География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каждый),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>Биология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каждый);</w:t>
      </w:r>
    </w:p>
    <w:p w:rsidR="00624082" w:rsidRPr="00624082" w:rsidRDefault="00624082" w:rsidP="0062408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>7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классов по учебному предмету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>История (один урок, не более чем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>45 минут);</w:t>
      </w:r>
    </w:p>
    <w:p w:rsidR="00624082" w:rsidRPr="00624082" w:rsidRDefault="00624082" w:rsidP="0062408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>7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классов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по одному из учебных предметов «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>География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не более чем 45 минут каждый), «Биология»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каждый);</w:t>
      </w:r>
    </w:p>
    <w:p w:rsidR="00624082" w:rsidRDefault="00624082" w:rsidP="0062408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>8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классов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по одному из учебных предметов «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>История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урок, не </w:t>
      </w:r>
      <w:r w:rsidR="00B51FE8">
        <w:rPr>
          <w:rFonts w:ascii="Times New Roman" w:eastAsia="Calibri" w:hAnsi="Times New Roman" w:cs="Times New Roman"/>
          <w:sz w:val="28"/>
          <w:szCs w:val="28"/>
          <w:lang w:eastAsia="en-US"/>
        </w:rPr>
        <w:t>более чем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45 минут), «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>Обществознание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(один урок, не более чем 45 минут)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;</w:t>
      </w:r>
    </w:p>
    <w:p w:rsidR="00C14EBB" w:rsidRDefault="00624082" w:rsidP="00C14E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>8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-х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классов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по одному из учебных предметов «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>География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каждый),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>Биология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62408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(два урока, не более чем 45 минут каждый).</w:t>
      </w:r>
    </w:p>
    <w:p w:rsidR="00C14EBB" w:rsidRPr="00DC3DB4" w:rsidRDefault="00C14EBB" w:rsidP="00C14E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14EB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3. </w:t>
      </w:r>
      <w:r w:rsidRPr="00DC3DB4">
        <w:rPr>
          <w:rFonts w:ascii="Times New Roman" w:hAnsi="Times New Roman" w:cs="Times New Roman"/>
          <w:sz w:val="28"/>
          <w:szCs w:val="28"/>
        </w:rPr>
        <w:t xml:space="preserve">Назначить ответственным за </w:t>
      </w:r>
      <w:r w:rsidR="00C17213" w:rsidRPr="00DC3DB4">
        <w:rPr>
          <w:rFonts w:ascii="Times New Roman" w:hAnsi="Times New Roman" w:cs="Times New Roman"/>
          <w:sz w:val="28"/>
          <w:szCs w:val="28"/>
        </w:rPr>
        <w:t xml:space="preserve">проведение ВПР в МОУ </w:t>
      </w:r>
      <w:r w:rsidRPr="00DC3DB4">
        <w:rPr>
          <w:rFonts w:ascii="Times New Roman" w:hAnsi="Times New Roman" w:cs="Times New Roman"/>
          <w:sz w:val="28"/>
          <w:szCs w:val="28"/>
        </w:rPr>
        <w:t xml:space="preserve">в 2026 году заместителя начальника отдела общего и дополнительного образования департамента по образованию администрации Волгограда Шульгу Надежду Юрьевну. </w:t>
      </w:r>
    </w:p>
    <w:p w:rsidR="00C17213" w:rsidRDefault="00C17213" w:rsidP="00787CE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4. </w:t>
      </w:r>
      <w:r w:rsidR="008E788A" w:rsidRPr="008E788A">
        <w:rPr>
          <w:rFonts w:ascii="Times New Roman" w:eastAsia="Calibri" w:hAnsi="Times New Roman" w:cs="Times New Roman"/>
          <w:sz w:val="28"/>
          <w:szCs w:val="28"/>
          <w:lang w:eastAsia="en-US"/>
        </w:rPr>
        <w:t>Начальникам территориальных управлений департамента по образованию администрации Волгограда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:</w:t>
      </w:r>
    </w:p>
    <w:p w:rsidR="008E788A" w:rsidRDefault="00C17213" w:rsidP="00787CE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>4.1. О</w:t>
      </w:r>
      <w:r w:rsidR="008E788A" w:rsidRPr="008E788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рганизовать </w:t>
      </w:r>
      <w:r w:rsidR="008E788A" w:rsidRPr="00DC3DB4">
        <w:rPr>
          <w:rFonts w:ascii="Times New Roman" w:eastAsia="Calibri" w:hAnsi="Times New Roman" w:cs="Times New Roman"/>
          <w:sz w:val="28"/>
          <w:szCs w:val="28"/>
          <w:lang w:eastAsia="en-US"/>
        </w:rPr>
        <w:t>муниципальную (районную)</w:t>
      </w:r>
      <w:r w:rsidR="008E788A" w:rsidRPr="008E788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перепроверку ВПР в МОУ, показавших необъективные результаты ВПР в 202</w:t>
      </w:r>
      <w:r w:rsidR="00AE773A">
        <w:rPr>
          <w:rFonts w:ascii="Times New Roman" w:eastAsia="Calibri" w:hAnsi="Times New Roman" w:cs="Times New Roman"/>
          <w:sz w:val="28"/>
          <w:szCs w:val="28"/>
          <w:lang w:eastAsia="en-US"/>
        </w:rPr>
        <w:t>6</w:t>
      </w:r>
      <w:r w:rsidR="008E788A" w:rsidRPr="008E788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году согласно утвержденному списку (прилагае</w:t>
      </w:r>
      <w:r w:rsidR="008E788A">
        <w:rPr>
          <w:rFonts w:ascii="Times New Roman" w:eastAsia="Calibri" w:hAnsi="Times New Roman" w:cs="Times New Roman"/>
          <w:sz w:val="28"/>
          <w:szCs w:val="28"/>
          <w:lang w:eastAsia="en-US"/>
        </w:rPr>
        <w:t>тся), в остальных МОУ выборочно.</w:t>
      </w:r>
    </w:p>
    <w:p w:rsidR="00E73BCC" w:rsidRPr="0069523D" w:rsidRDefault="00C17213" w:rsidP="00C17213">
      <w:pPr>
        <w:spacing w:after="0" w:line="240" w:lineRule="auto"/>
        <w:ind w:firstLine="709"/>
        <w:jc w:val="both"/>
        <w:rPr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4.2. Утвердить:</w:t>
      </w:r>
    </w:p>
    <w:p w:rsidR="008E788A" w:rsidRDefault="00135BA7" w:rsidP="00787CE8">
      <w:pPr>
        <w:pStyle w:val="af1"/>
        <w:widowControl w:val="0"/>
        <w:spacing w:after="0"/>
        <w:ind w:left="0" w:firstLine="709"/>
        <w:jc w:val="both"/>
        <w:rPr>
          <w:sz w:val="28"/>
          <w:szCs w:val="28"/>
          <w:lang w:val="ru-RU"/>
        </w:rPr>
      </w:pPr>
      <w:r w:rsidRPr="00135BA7">
        <w:rPr>
          <w:sz w:val="28"/>
          <w:szCs w:val="28"/>
          <w:lang w:val="ru-RU"/>
        </w:rPr>
        <w:t>список лиц, ответственных за организацию и проведение ВПР в 20</w:t>
      </w:r>
      <w:r w:rsidR="007D6A37">
        <w:rPr>
          <w:sz w:val="28"/>
          <w:szCs w:val="28"/>
          <w:lang w:val="ru-RU"/>
        </w:rPr>
        <w:t>2</w:t>
      </w:r>
      <w:r w:rsidR="00BD1ACF">
        <w:rPr>
          <w:sz w:val="28"/>
          <w:szCs w:val="28"/>
          <w:lang w:val="ru-RU"/>
        </w:rPr>
        <w:t>6</w:t>
      </w:r>
      <w:r w:rsidRPr="00135BA7">
        <w:rPr>
          <w:sz w:val="28"/>
          <w:szCs w:val="28"/>
          <w:lang w:val="ru-RU"/>
        </w:rPr>
        <w:t xml:space="preserve"> году</w:t>
      </w:r>
      <w:r w:rsidR="00E50230">
        <w:rPr>
          <w:sz w:val="28"/>
          <w:szCs w:val="28"/>
          <w:lang w:val="ru-RU"/>
        </w:rPr>
        <w:t xml:space="preserve"> (в том числе технических специалистов)</w:t>
      </w:r>
      <w:r w:rsidRPr="00135BA7">
        <w:rPr>
          <w:sz w:val="28"/>
          <w:szCs w:val="28"/>
          <w:lang w:val="ru-RU"/>
        </w:rPr>
        <w:t>;</w:t>
      </w:r>
    </w:p>
    <w:p w:rsidR="00C17213" w:rsidRDefault="008E788A" w:rsidP="00C17213">
      <w:pPr>
        <w:pStyle w:val="af1"/>
        <w:widowControl w:val="0"/>
        <w:spacing w:after="0"/>
        <w:ind w:left="0" w:firstLine="709"/>
        <w:jc w:val="both"/>
        <w:rPr>
          <w:sz w:val="28"/>
          <w:szCs w:val="28"/>
          <w:lang w:val="ru-RU"/>
        </w:rPr>
      </w:pPr>
      <w:r w:rsidRPr="008E788A">
        <w:rPr>
          <w:sz w:val="28"/>
          <w:szCs w:val="28"/>
          <w:lang w:val="ru-RU"/>
        </w:rPr>
        <w:t>список лиц, ответственных за организацию и проведение перепроверки ВПР в 202</w:t>
      </w:r>
      <w:r w:rsidR="00BD1ACF">
        <w:rPr>
          <w:sz w:val="28"/>
          <w:szCs w:val="28"/>
          <w:lang w:val="ru-RU"/>
        </w:rPr>
        <w:t>6</w:t>
      </w:r>
      <w:r w:rsidRPr="008E788A">
        <w:rPr>
          <w:sz w:val="28"/>
          <w:szCs w:val="28"/>
          <w:lang w:val="ru-RU"/>
        </w:rPr>
        <w:t xml:space="preserve"> году и состав комиссии</w:t>
      </w:r>
      <w:r w:rsidR="00C17213">
        <w:rPr>
          <w:sz w:val="28"/>
          <w:szCs w:val="28"/>
          <w:lang w:val="ru-RU"/>
        </w:rPr>
        <w:t>.</w:t>
      </w:r>
    </w:p>
    <w:p w:rsidR="00B44ACA" w:rsidRDefault="00C17213" w:rsidP="00C17213">
      <w:pPr>
        <w:pStyle w:val="af1"/>
        <w:widowControl w:val="0"/>
        <w:spacing w:after="0"/>
        <w:ind w:left="0"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4.3. О</w:t>
      </w:r>
      <w:r w:rsidR="00135BA7" w:rsidRPr="00135BA7">
        <w:rPr>
          <w:sz w:val="28"/>
          <w:szCs w:val="28"/>
          <w:lang w:val="ru-RU"/>
        </w:rPr>
        <w:t>беспечить:</w:t>
      </w:r>
    </w:p>
    <w:p w:rsidR="00316206" w:rsidRDefault="00316206" w:rsidP="00787CE8">
      <w:pPr>
        <w:pStyle w:val="af1"/>
        <w:widowControl w:val="0"/>
        <w:spacing w:after="0"/>
        <w:ind w:left="0" w:firstLine="709"/>
        <w:jc w:val="both"/>
        <w:rPr>
          <w:sz w:val="28"/>
          <w:szCs w:val="28"/>
          <w:lang w:val="ru-RU"/>
        </w:rPr>
      </w:pPr>
      <w:r w:rsidRPr="002F78C4">
        <w:rPr>
          <w:sz w:val="28"/>
          <w:szCs w:val="28"/>
          <w:lang w:val="ru-RU"/>
        </w:rPr>
        <w:t>проведение ВПР в установленные сроки, в строгом соответствии с Порядком проведения ВПР в 202</w:t>
      </w:r>
      <w:r>
        <w:rPr>
          <w:sz w:val="28"/>
          <w:szCs w:val="28"/>
          <w:lang w:val="ru-RU"/>
        </w:rPr>
        <w:t>6</w:t>
      </w:r>
      <w:r w:rsidRPr="002F78C4">
        <w:rPr>
          <w:sz w:val="28"/>
          <w:szCs w:val="28"/>
          <w:lang w:val="ru-RU"/>
        </w:rPr>
        <w:t xml:space="preserve"> году, планом-графиком проведения ВПР в 202</w:t>
      </w:r>
      <w:r>
        <w:rPr>
          <w:sz w:val="28"/>
          <w:szCs w:val="28"/>
          <w:lang w:val="ru-RU"/>
        </w:rPr>
        <w:t>6</w:t>
      </w:r>
      <w:r w:rsidRPr="002F78C4">
        <w:rPr>
          <w:sz w:val="28"/>
          <w:szCs w:val="28"/>
          <w:lang w:val="ru-RU"/>
        </w:rPr>
        <w:t xml:space="preserve"> году и инструкциями для образовательных организаций по проведению ВПР</w:t>
      </w:r>
      <w:r w:rsidR="00C17213">
        <w:rPr>
          <w:sz w:val="28"/>
          <w:szCs w:val="28"/>
          <w:lang w:val="ru-RU"/>
        </w:rPr>
        <w:t xml:space="preserve">, </w:t>
      </w:r>
      <w:r w:rsidR="00C17213" w:rsidRPr="00DC3DB4">
        <w:rPr>
          <w:sz w:val="28"/>
          <w:szCs w:val="28"/>
          <w:lang w:val="ru-RU"/>
        </w:rPr>
        <w:t xml:space="preserve">размещенными </w:t>
      </w:r>
      <w:r w:rsidRPr="00DC3DB4">
        <w:rPr>
          <w:sz w:val="28"/>
          <w:szCs w:val="28"/>
          <w:lang w:val="ru-RU"/>
        </w:rPr>
        <w:t xml:space="preserve">на сайте </w:t>
      </w:r>
      <w:hyperlink r:id="rId9" w:history="1">
        <w:r w:rsidRPr="0034232D">
          <w:rPr>
            <w:rStyle w:val="a7"/>
            <w:sz w:val="28"/>
            <w:szCs w:val="28"/>
            <w:lang w:val="ru-RU"/>
          </w:rPr>
          <w:t>https://spo-fisoko.obrnadzor.gov.ru/</w:t>
        </w:r>
      </w:hyperlink>
      <w:r w:rsidRPr="002F78C4">
        <w:rPr>
          <w:sz w:val="28"/>
          <w:szCs w:val="28"/>
          <w:lang w:val="ru-RU"/>
        </w:rPr>
        <w:t>;</w:t>
      </w:r>
    </w:p>
    <w:p w:rsidR="00CA3C7C" w:rsidRDefault="00CA3C7C" w:rsidP="00787CE8">
      <w:pPr>
        <w:pStyle w:val="af1"/>
        <w:widowControl w:val="0"/>
        <w:spacing w:after="0"/>
        <w:ind w:left="0" w:firstLine="709"/>
        <w:jc w:val="both"/>
        <w:rPr>
          <w:sz w:val="28"/>
          <w:szCs w:val="28"/>
          <w:lang w:val="ru-RU"/>
        </w:rPr>
      </w:pPr>
      <w:r w:rsidRPr="00CA3C7C">
        <w:rPr>
          <w:sz w:val="28"/>
          <w:szCs w:val="28"/>
          <w:lang w:val="ru-RU"/>
        </w:rPr>
        <w:t xml:space="preserve">контроль за соблюдением пункта 16 Правил проведения мероприятий по оценке качества образования, утвержденных постановлением Правительства  Российской Федерации от 30 апреля 2024 </w:t>
      </w:r>
      <w:r>
        <w:rPr>
          <w:sz w:val="28"/>
          <w:szCs w:val="28"/>
          <w:lang w:val="ru-RU"/>
        </w:rPr>
        <w:t>№ 556 «</w:t>
      </w:r>
      <w:r w:rsidR="00C17213">
        <w:rPr>
          <w:sz w:val="28"/>
          <w:szCs w:val="28"/>
          <w:lang w:val="ru-RU"/>
        </w:rPr>
        <w:t xml:space="preserve">Об </w:t>
      </w:r>
      <w:r w:rsidRPr="00CA3C7C">
        <w:rPr>
          <w:sz w:val="28"/>
          <w:szCs w:val="28"/>
          <w:lang w:val="ru-RU"/>
        </w:rPr>
        <w:t>утверждении перечня мероприятий по оценке качества образования и Правил проведения мероприятий по оценке качества образования</w:t>
      </w:r>
      <w:r>
        <w:rPr>
          <w:sz w:val="28"/>
          <w:szCs w:val="28"/>
          <w:lang w:val="ru-RU"/>
        </w:rPr>
        <w:t xml:space="preserve">» </w:t>
      </w:r>
      <w:r w:rsidRPr="00CA3C7C">
        <w:rPr>
          <w:sz w:val="28"/>
          <w:szCs w:val="28"/>
          <w:lang w:val="ru-RU"/>
        </w:rPr>
        <w:t>в соответствии с которым обучающиеся образовательных</w:t>
      </w:r>
      <w:r>
        <w:rPr>
          <w:sz w:val="28"/>
          <w:szCs w:val="28"/>
          <w:lang w:val="ru-RU"/>
        </w:rPr>
        <w:t xml:space="preserve"> </w:t>
      </w:r>
      <w:r w:rsidRPr="00CA3C7C">
        <w:rPr>
          <w:sz w:val="28"/>
          <w:szCs w:val="28"/>
          <w:lang w:val="ru-RU"/>
        </w:rPr>
        <w:t>организаций,</w:t>
      </w:r>
      <w:r>
        <w:rPr>
          <w:sz w:val="28"/>
          <w:szCs w:val="28"/>
          <w:lang w:val="ru-RU"/>
        </w:rPr>
        <w:t xml:space="preserve"> </w:t>
      </w:r>
      <w:r w:rsidRPr="00CA3C7C">
        <w:rPr>
          <w:sz w:val="28"/>
          <w:szCs w:val="28"/>
          <w:lang w:val="ru-RU"/>
        </w:rPr>
        <w:t>принявшие</w:t>
      </w:r>
      <w:r>
        <w:rPr>
          <w:sz w:val="28"/>
          <w:szCs w:val="28"/>
          <w:lang w:val="ru-RU"/>
        </w:rPr>
        <w:t xml:space="preserve"> </w:t>
      </w:r>
      <w:r w:rsidRPr="00CA3C7C">
        <w:rPr>
          <w:sz w:val="28"/>
          <w:szCs w:val="28"/>
          <w:lang w:val="ru-RU"/>
        </w:rPr>
        <w:t>участие</w:t>
      </w:r>
      <w:r>
        <w:rPr>
          <w:sz w:val="28"/>
          <w:szCs w:val="28"/>
          <w:lang w:val="ru-RU"/>
        </w:rPr>
        <w:t xml:space="preserve"> </w:t>
      </w:r>
      <w:r w:rsidRPr="00CA3C7C">
        <w:rPr>
          <w:sz w:val="28"/>
          <w:szCs w:val="28"/>
          <w:lang w:val="ru-RU"/>
        </w:rPr>
        <w:t>в</w:t>
      </w:r>
      <w:r>
        <w:rPr>
          <w:sz w:val="28"/>
          <w:szCs w:val="28"/>
          <w:lang w:val="ru-RU"/>
        </w:rPr>
        <w:t xml:space="preserve"> </w:t>
      </w:r>
      <w:r w:rsidRPr="00CA3C7C">
        <w:rPr>
          <w:sz w:val="28"/>
          <w:szCs w:val="28"/>
          <w:lang w:val="ru-RU"/>
        </w:rPr>
        <w:t>национальных сопоставительных исследованиях качества общего образования в 2025/2026 учебном году, не принимают участие в ВПР в 2025/2026 учебном году</w:t>
      </w:r>
      <w:r>
        <w:rPr>
          <w:sz w:val="28"/>
          <w:szCs w:val="28"/>
          <w:lang w:val="ru-RU"/>
        </w:rPr>
        <w:t>;</w:t>
      </w:r>
    </w:p>
    <w:p w:rsidR="00316206" w:rsidRDefault="00316206" w:rsidP="00316206">
      <w:pPr>
        <w:pStyle w:val="af1"/>
        <w:widowControl w:val="0"/>
        <w:spacing w:after="0"/>
        <w:ind w:left="0" w:firstLine="709"/>
        <w:jc w:val="both"/>
        <w:rPr>
          <w:sz w:val="28"/>
          <w:szCs w:val="28"/>
          <w:lang w:val="ru-RU"/>
        </w:rPr>
      </w:pPr>
      <w:r w:rsidRPr="002F78C4">
        <w:rPr>
          <w:sz w:val="28"/>
          <w:szCs w:val="28"/>
          <w:lang w:val="ru-RU"/>
        </w:rPr>
        <w:t>контроль за процедурой проведения</w:t>
      </w:r>
      <w:r>
        <w:rPr>
          <w:sz w:val="28"/>
          <w:szCs w:val="28"/>
          <w:lang w:val="ru-RU"/>
        </w:rPr>
        <w:t xml:space="preserve"> и перепроверки </w:t>
      </w:r>
      <w:r w:rsidRPr="002F78C4">
        <w:rPr>
          <w:sz w:val="28"/>
          <w:szCs w:val="28"/>
          <w:lang w:val="ru-RU"/>
        </w:rPr>
        <w:t>ВПР сотрудниками территориальных управлений, ответственных за организацию и проведение ВПР в 202</w:t>
      </w:r>
      <w:r>
        <w:rPr>
          <w:sz w:val="28"/>
          <w:szCs w:val="28"/>
          <w:lang w:val="ru-RU"/>
        </w:rPr>
        <w:t>5</w:t>
      </w:r>
      <w:r w:rsidRPr="002F78C4">
        <w:rPr>
          <w:sz w:val="28"/>
          <w:szCs w:val="28"/>
          <w:lang w:val="ru-RU"/>
        </w:rPr>
        <w:t xml:space="preserve"> году;</w:t>
      </w:r>
    </w:p>
    <w:p w:rsidR="00316206" w:rsidRPr="002F78C4" w:rsidRDefault="00316206" w:rsidP="00316206">
      <w:pPr>
        <w:pStyle w:val="af1"/>
        <w:widowControl w:val="0"/>
        <w:spacing w:after="0"/>
        <w:ind w:left="0" w:firstLine="709"/>
        <w:jc w:val="both"/>
        <w:rPr>
          <w:sz w:val="28"/>
          <w:szCs w:val="28"/>
          <w:lang w:val="ru-RU"/>
        </w:rPr>
      </w:pPr>
      <w:r w:rsidRPr="000D7D3D">
        <w:rPr>
          <w:sz w:val="28"/>
          <w:szCs w:val="28"/>
          <w:lang w:val="ru-RU"/>
        </w:rPr>
        <w:t>объективность проведения</w:t>
      </w:r>
      <w:r>
        <w:rPr>
          <w:sz w:val="28"/>
          <w:szCs w:val="28"/>
          <w:lang w:val="ru-RU"/>
        </w:rPr>
        <w:t xml:space="preserve">, </w:t>
      </w:r>
      <w:r w:rsidRPr="00DC3DB4">
        <w:rPr>
          <w:sz w:val="28"/>
          <w:szCs w:val="28"/>
          <w:lang w:val="ru-RU"/>
        </w:rPr>
        <w:t xml:space="preserve">проверки и </w:t>
      </w:r>
      <w:r w:rsidR="00DC3DB4" w:rsidRPr="00DC3DB4">
        <w:rPr>
          <w:sz w:val="28"/>
          <w:szCs w:val="28"/>
          <w:lang w:val="ru-RU"/>
        </w:rPr>
        <w:t>пере</w:t>
      </w:r>
      <w:r w:rsidRPr="00DC3DB4">
        <w:rPr>
          <w:sz w:val="28"/>
          <w:szCs w:val="28"/>
          <w:lang w:val="ru-RU"/>
        </w:rPr>
        <w:t>проверки</w:t>
      </w:r>
      <w:r w:rsidRPr="000D7D3D">
        <w:rPr>
          <w:sz w:val="28"/>
          <w:szCs w:val="28"/>
          <w:lang w:val="ru-RU"/>
        </w:rPr>
        <w:t xml:space="preserve"> ВПР</w:t>
      </w:r>
      <w:r>
        <w:rPr>
          <w:sz w:val="28"/>
          <w:szCs w:val="28"/>
          <w:lang w:val="ru-RU"/>
        </w:rPr>
        <w:t xml:space="preserve">, </w:t>
      </w:r>
      <w:r w:rsidRPr="00E50230">
        <w:rPr>
          <w:sz w:val="28"/>
          <w:szCs w:val="28"/>
          <w:lang w:val="ru-RU"/>
        </w:rPr>
        <w:t xml:space="preserve">хранение работ обучающихся, участвующих в ВПР, в срок до </w:t>
      </w:r>
      <w:r>
        <w:rPr>
          <w:sz w:val="28"/>
          <w:szCs w:val="28"/>
          <w:lang w:val="ru-RU"/>
        </w:rPr>
        <w:t>3</w:t>
      </w:r>
      <w:r w:rsidRPr="00E50230">
        <w:rPr>
          <w:sz w:val="28"/>
          <w:szCs w:val="28"/>
          <w:lang w:val="ru-RU"/>
        </w:rPr>
        <w:t xml:space="preserve">1 декабря </w:t>
      </w:r>
      <w:r>
        <w:rPr>
          <w:sz w:val="28"/>
          <w:szCs w:val="28"/>
          <w:lang w:val="ru-RU"/>
        </w:rPr>
        <w:t xml:space="preserve">2026 </w:t>
      </w:r>
      <w:r w:rsidRPr="00E50230">
        <w:rPr>
          <w:sz w:val="28"/>
          <w:szCs w:val="28"/>
          <w:lang w:val="ru-RU"/>
        </w:rPr>
        <w:t>год</w:t>
      </w:r>
      <w:r>
        <w:rPr>
          <w:sz w:val="28"/>
          <w:szCs w:val="28"/>
          <w:lang w:val="ru-RU"/>
        </w:rPr>
        <w:t>а</w:t>
      </w:r>
      <w:r w:rsidRPr="000D7D3D">
        <w:rPr>
          <w:sz w:val="28"/>
          <w:szCs w:val="28"/>
          <w:lang w:val="ru-RU"/>
        </w:rPr>
        <w:t>;</w:t>
      </w:r>
    </w:p>
    <w:p w:rsidR="00316206" w:rsidRPr="002F78C4" w:rsidRDefault="00316206" w:rsidP="00316206">
      <w:pPr>
        <w:pStyle w:val="af1"/>
        <w:widowControl w:val="0"/>
        <w:spacing w:after="0"/>
        <w:ind w:left="0" w:firstLine="709"/>
        <w:jc w:val="both"/>
        <w:rPr>
          <w:sz w:val="28"/>
          <w:szCs w:val="28"/>
          <w:lang w:val="ru-RU"/>
        </w:rPr>
      </w:pPr>
      <w:r w:rsidRPr="004843CE">
        <w:rPr>
          <w:sz w:val="28"/>
          <w:szCs w:val="28"/>
          <w:lang w:val="ru-RU"/>
        </w:rPr>
        <w:t>независимо</w:t>
      </w:r>
      <w:r>
        <w:rPr>
          <w:sz w:val="28"/>
          <w:szCs w:val="28"/>
          <w:lang w:val="ru-RU"/>
        </w:rPr>
        <w:t xml:space="preserve">е </w:t>
      </w:r>
      <w:r w:rsidRPr="002F78C4">
        <w:rPr>
          <w:sz w:val="28"/>
          <w:szCs w:val="28"/>
          <w:lang w:val="ru-RU"/>
        </w:rPr>
        <w:t>общественное наблюдение при проведении ВПР (не менее двух общественных наблюдателей в каждом МОУ, участвующем в ВПР в 202</w:t>
      </w:r>
      <w:r>
        <w:rPr>
          <w:sz w:val="28"/>
          <w:szCs w:val="28"/>
          <w:lang w:val="ru-RU"/>
        </w:rPr>
        <w:t>6</w:t>
      </w:r>
      <w:r w:rsidRPr="002F78C4">
        <w:rPr>
          <w:sz w:val="28"/>
          <w:szCs w:val="28"/>
          <w:lang w:val="ru-RU"/>
        </w:rPr>
        <w:t xml:space="preserve"> году);</w:t>
      </w:r>
    </w:p>
    <w:p w:rsidR="00316206" w:rsidRPr="002F78C4" w:rsidRDefault="00316206" w:rsidP="00316206">
      <w:pPr>
        <w:pStyle w:val="af1"/>
        <w:widowControl w:val="0"/>
        <w:spacing w:after="0"/>
        <w:ind w:left="0" w:firstLine="709"/>
        <w:jc w:val="both"/>
        <w:rPr>
          <w:sz w:val="28"/>
          <w:szCs w:val="28"/>
          <w:lang w:val="ru-RU"/>
        </w:rPr>
      </w:pPr>
      <w:r w:rsidRPr="002F78C4">
        <w:rPr>
          <w:sz w:val="28"/>
          <w:szCs w:val="28"/>
          <w:lang w:val="ru-RU"/>
        </w:rPr>
        <w:t>соблюдение информационной безопасности и исключение конфликта интересов при проведении ВПР;</w:t>
      </w:r>
    </w:p>
    <w:p w:rsidR="00135BA7" w:rsidRDefault="00B44ACA" w:rsidP="00787CE8">
      <w:pPr>
        <w:pStyle w:val="af1"/>
        <w:widowControl w:val="0"/>
        <w:spacing w:after="0"/>
        <w:ind w:left="0"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использование</w:t>
      </w:r>
      <w:r w:rsidRPr="00B44ACA">
        <w:rPr>
          <w:lang w:val="ru-RU"/>
        </w:rPr>
        <w:t xml:space="preserve"> </w:t>
      </w:r>
      <w:r w:rsidRPr="00B44ACA">
        <w:rPr>
          <w:sz w:val="28"/>
          <w:szCs w:val="28"/>
          <w:lang w:val="ru-RU"/>
        </w:rPr>
        <w:t>результатов анализ</w:t>
      </w:r>
      <w:r>
        <w:rPr>
          <w:sz w:val="28"/>
          <w:szCs w:val="28"/>
          <w:lang w:val="ru-RU"/>
        </w:rPr>
        <w:t>а</w:t>
      </w:r>
      <w:r w:rsidR="00C17213">
        <w:rPr>
          <w:sz w:val="28"/>
          <w:szCs w:val="28"/>
          <w:lang w:val="ru-RU"/>
        </w:rPr>
        <w:t xml:space="preserve"> ВПР для совершенствования </w:t>
      </w:r>
      <w:r w:rsidRPr="00B44ACA">
        <w:rPr>
          <w:sz w:val="28"/>
          <w:szCs w:val="28"/>
          <w:lang w:val="ru-RU"/>
        </w:rPr>
        <w:t xml:space="preserve">методик </w:t>
      </w:r>
      <w:r w:rsidR="00C17213">
        <w:rPr>
          <w:sz w:val="28"/>
          <w:szCs w:val="28"/>
          <w:lang w:val="ru-RU"/>
        </w:rPr>
        <w:t>п</w:t>
      </w:r>
      <w:r w:rsidRPr="00B44ACA">
        <w:rPr>
          <w:sz w:val="28"/>
          <w:szCs w:val="28"/>
          <w:lang w:val="ru-RU"/>
        </w:rPr>
        <w:t xml:space="preserve">реподавания предметов, оценки текущего состояния систем образования в </w:t>
      </w:r>
      <w:r>
        <w:rPr>
          <w:sz w:val="28"/>
          <w:szCs w:val="28"/>
          <w:lang w:val="ru-RU"/>
        </w:rPr>
        <w:t>МОУ и</w:t>
      </w:r>
      <w:r w:rsidRPr="00B44ACA">
        <w:rPr>
          <w:sz w:val="28"/>
          <w:szCs w:val="28"/>
          <w:lang w:val="ru-RU"/>
        </w:rPr>
        <w:t xml:space="preserve"> районе</w:t>
      </w:r>
      <w:r w:rsidR="00316206">
        <w:rPr>
          <w:sz w:val="28"/>
          <w:szCs w:val="28"/>
          <w:lang w:val="ru-RU"/>
        </w:rPr>
        <w:t>.</w:t>
      </w:r>
    </w:p>
    <w:p w:rsidR="00C443CD" w:rsidRPr="00DC3DB4" w:rsidRDefault="00C17213" w:rsidP="00787CE8">
      <w:pPr>
        <w:pStyle w:val="af1"/>
        <w:widowControl w:val="0"/>
        <w:spacing w:after="0"/>
        <w:ind w:left="0"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5</w:t>
      </w:r>
      <w:r w:rsidR="00C443CD" w:rsidRPr="000E031C">
        <w:rPr>
          <w:sz w:val="28"/>
          <w:szCs w:val="28"/>
          <w:lang w:val="ru-RU"/>
        </w:rPr>
        <w:t xml:space="preserve">. Контроль за исполнением настоящего приказа </w:t>
      </w:r>
      <w:r w:rsidR="00C443CD">
        <w:rPr>
          <w:sz w:val="28"/>
          <w:szCs w:val="28"/>
          <w:lang w:val="ru-RU"/>
        </w:rPr>
        <w:t xml:space="preserve">возложить на заместителя руководителя департамента по образованию администрации Волгограда </w:t>
      </w:r>
      <w:r w:rsidRPr="00DC3DB4">
        <w:rPr>
          <w:sz w:val="28"/>
          <w:szCs w:val="28"/>
          <w:lang w:val="ru-RU"/>
        </w:rPr>
        <w:t>Пятаеву С.А.</w:t>
      </w:r>
    </w:p>
    <w:p w:rsidR="00DF2A80" w:rsidRDefault="00DF2A80" w:rsidP="00316206">
      <w:pPr>
        <w:spacing w:after="0" w:line="240" w:lineRule="auto"/>
        <w:rPr>
          <w:sz w:val="28"/>
          <w:szCs w:val="28"/>
        </w:rPr>
      </w:pPr>
    </w:p>
    <w:p w:rsidR="00787CE8" w:rsidRDefault="00787CE8" w:rsidP="00316206">
      <w:pPr>
        <w:spacing w:after="0" w:line="240" w:lineRule="auto"/>
        <w:rPr>
          <w:sz w:val="28"/>
          <w:szCs w:val="28"/>
        </w:rPr>
      </w:pPr>
    </w:p>
    <w:p w:rsidR="00316206" w:rsidRPr="00066B11" w:rsidRDefault="00316206" w:rsidP="00316206">
      <w:pPr>
        <w:spacing w:after="0" w:line="240" w:lineRule="auto"/>
        <w:rPr>
          <w:sz w:val="28"/>
          <w:szCs w:val="28"/>
        </w:rPr>
      </w:pPr>
    </w:p>
    <w:p w:rsidR="00D40742" w:rsidRDefault="00D40742" w:rsidP="003162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40742">
        <w:rPr>
          <w:rFonts w:ascii="Times New Roman" w:eastAsia="Times New Roman" w:hAnsi="Times New Roman" w:cs="Times New Roman"/>
          <w:sz w:val="28"/>
          <w:szCs w:val="28"/>
        </w:rPr>
        <w:t>Руководитель департамента</w:t>
      </w:r>
      <w:r w:rsidRPr="00D40742">
        <w:rPr>
          <w:rFonts w:ascii="Times New Roman" w:eastAsia="Times New Roman" w:hAnsi="Times New Roman" w:cs="Times New Roman"/>
          <w:sz w:val="28"/>
          <w:szCs w:val="28"/>
        </w:rPr>
        <w:tab/>
      </w:r>
      <w:r w:rsidRPr="00D40742">
        <w:rPr>
          <w:rFonts w:ascii="Times New Roman" w:eastAsia="Times New Roman" w:hAnsi="Times New Roman" w:cs="Times New Roman"/>
          <w:sz w:val="28"/>
          <w:szCs w:val="28"/>
        </w:rPr>
        <w:tab/>
      </w:r>
      <w:r w:rsidRPr="00D40742">
        <w:rPr>
          <w:rFonts w:ascii="Times New Roman" w:eastAsia="Times New Roman" w:hAnsi="Times New Roman" w:cs="Times New Roman"/>
          <w:sz w:val="28"/>
          <w:szCs w:val="28"/>
        </w:rPr>
        <w:tab/>
      </w:r>
      <w:r w:rsidRPr="00D40742">
        <w:rPr>
          <w:rFonts w:ascii="Times New Roman" w:eastAsia="Times New Roman" w:hAnsi="Times New Roman" w:cs="Times New Roman"/>
          <w:sz w:val="28"/>
          <w:szCs w:val="28"/>
        </w:rPr>
        <w:tab/>
      </w:r>
      <w:r w:rsidRPr="00D40742">
        <w:rPr>
          <w:rFonts w:ascii="Times New Roman" w:eastAsia="Times New Roman" w:hAnsi="Times New Roman" w:cs="Times New Roman"/>
          <w:sz w:val="28"/>
          <w:szCs w:val="28"/>
        </w:rPr>
        <w:tab/>
      </w:r>
      <w:r w:rsidRPr="00D40742">
        <w:rPr>
          <w:rFonts w:ascii="Times New Roman" w:eastAsia="Times New Roman" w:hAnsi="Times New Roman" w:cs="Times New Roman"/>
          <w:sz w:val="28"/>
          <w:szCs w:val="28"/>
        </w:rPr>
        <w:tab/>
      </w:r>
      <w:r w:rsidR="00C17213"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  <w:r w:rsidRPr="00D40742">
        <w:rPr>
          <w:rFonts w:ascii="Times New Roman" w:eastAsia="Times New Roman" w:hAnsi="Times New Roman" w:cs="Times New Roman"/>
          <w:sz w:val="28"/>
          <w:szCs w:val="28"/>
        </w:rPr>
        <w:t>И.А.</w:t>
      </w:r>
      <w:r w:rsidR="008C7E0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40742">
        <w:rPr>
          <w:rFonts w:ascii="Times New Roman" w:eastAsia="Times New Roman" w:hAnsi="Times New Roman" w:cs="Times New Roman"/>
          <w:sz w:val="28"/>
          <w:szCs w:val="28"/>
        </w:rPr>
        <w:t>Радченко</w:t>
      </w:r>
    </w:p>
    <w:p w:rsidR="00DA2F33" w:rsidRDefault="00DA2F33" w:rsidP="003162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712F2" w:rsidRDefault="009712F2" w:rsidP="00316206">
      <w:pPr>
        <w:spacing w:after="0" w:line="240" w:lineRule="auto"/>
        <w:ind w:left="180" w:right="-6" w:hanging="180"/>
        <w:rPr>
          <w:rFonts w:ascii="Times New Roman" w:eastAsia="Times New Roman" w:hAnsi="Times New Roman" w:cs="Times New Roman"/>
          <w:sz w:val="28"/>
          <w:szCs w:val="28"/>
        </w:rPr>
      </w:pPr>
    </w:p>
    <w:p w:rsidR="00787CE8" w:rsidRDefault="00787CE8" w:rsidP="00316206">
      <w:pPr>
        <w:spacing w:after="0" w:line="240" w:lineRule="auto"/>
        <w:ind w:left="180" w:right="-6" w:hanging="180"/>
        <w:rPr>
          <w:rFonts w:ascii="Times New Roman" w:eastAsia="Times New Roman" w:hAnsi="Times New Roman" w:cs="Times New Roman"/>
          <w:sz w:val="28"/>
          <w:szCs w:val="28"/>
        </w:rPr>
      </w:pPr>
    </w:p>
    <w:p w:rsidR="00787CE8" w:rsidRDefault="00787CE8" w:rsidP="00D40742">
      <w:pPr>
        <w:spacing w:after="0" w:line="240" w:lineRule="auto"/>
        <w:ind w:left="180" w:right="-6" w:hanging="180"/>
        <w:rPr>
          <w:rFonts w:ascii="Times New Roman" w:eastAsia="Times New Roman" w:hAnsi="Times New Roman" w:cs="Times New Roman"/>
          <w:sz w:val="28"/>
          <w:szCs w:val="28"/>
        </w:rPr>
      </w:pPr>
    </w:p>
    <w:p w:rsidR="00D40742" w:rsidRPr="00D40742" w:rsidRDefault="00D40742" w:rsidP="00D40742">
      <w:pPr>
        <w:spacing w:after="0" w:line="240" w:lineRule="auto"/>
        <w:ind w:left="180" w:right="-6" w:hanging="180"/>
        <w:rPr>
          <w:rFonts w:ascii="Times New Roman" w:eastAsia="Times New Roman" w:hAnsi="Times New Roman" w:cs="Times New Roman"/>
          <w:sz w:val="28"/>
          <w:szCs w:val="28"/>
        </w:rPr>
      </w:pPr>
      <w:r w:rsidRPr="00D40742">
        <w:rPr>
          <w:rFonts w:ascii="Times New Roman" w:eastAsia="Times New Roman" w:hAnsi="Times New Roman" w:cs="Times New Roman"/>
          <w:sz w:val="28"/>
          <w:szCs w:val="28"/>
        </w:rPr>
        <w:t>Согласовано:</w:t>
      </w:r>
    </w:p>
    <w:p w:rsidR="00016AD1" w:rsidRDefault="00016AD1" w:rsidP="00D40742">
      <w:pPr>
        <w:spacing w:after="0" w:line="240" w:lineRule="auto"/>
        <w:ind w:left="180" w:right="-6" w:hanging="180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9750" w:type="dxa"/>
        <w:tblLayout w:type="fixed"/>
        <w:tblLook w:val="01E0" w:firstRow="1" w:lastRow="1" w:firstColumn="1" w:lastColumn="1" w:noHBand="0" w:noVBand="0"/>
      </w:tblPr>
      <w:tblGrid>
        <w:gridCol w:w="4875"/>
        <w:gridCol w:w="154"/>
        <w:gridCol w:w="4721"/>
      </w:tblGrid>
      <w:tr w:rsidR="00612658" w:rsidRPr="00612658" w:rsidTr="000D7D3D">
        <w:tc>
          <w:tcPr>
            <w:tcW w:w="5029" w:type="dxa"/>
            <w:gridSpan w:val="2"/>
          </w:tcPr>
          <w:p w:rsidR="00612658" w:rsidRPr="00612658" w:rsidRDefault="00612658" w:rsidP="00612658">
            <w:pPr>
              <w:spacing w:after="0" w:line="240" w:lineRule="auto"/>
              <w:ind w:left="180" w:right="-6" w:hanging="180"/>
              <w:rPr>
                <w:rFonts w:ascii="Times New Roman" w:eastAsia="Times New Roman" w:hAnsi="Times New Roman" w:cs="Times New Roman"/>
                <w:sz w:val="28"/>
                <w:szCs w:val="28"/>
                <w:lang w:val="x-none"/>
              </w:rPr>
            </w:pPr>
            <w:r w:rsidRPr="00612658">
              <w:rPr>
                <w:rFonts w:ascii="Times New Roman" w:eastAsia="Times New Roman" w:hAnsi="Times New Roman" w:cs="Times New Roman"/>
                <w:sz w:val="28"/>
                <w:szCs w:val="28"/>
                <w:lang w:val="x-none"/>
              </w:rPr>
              <w:t>Заместитель руководителя</w:t>
            </w:r>
          </w:p>
          <w:p w:rsidR="00612658" w:rsidRPr="00612658" w:rsidRDefault="00612658" w:rsidP="00612658">
            <w:pPr>
              <w:spacing w:after="0" w:line="240" w:lineRule="auto"/>
              <w:ind w:left="180" w:right="-6" w:hanging="1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12658">
              <w:rPr>
                <w:rFonts w:ascii="Times New Roman" w:eastAsia="Times New Roman" w:hAnsi="Times New Roman" w:cs="Times New Roman"/>
                <w:sz w:val="28"/>
                <w:szCs w:val="28"/>
                <w:lang w:val="x-none"/>
              </w:rPr>
              <w:t>_____________</w:t>
            </w:r>
            <w:r w:rsidRPr="00612658">
              <w:rPr>
                <w:rFonts w:ascii="Times New Roman" w:eastAsia="Times New Roman" w:hAnsi="Times New Roman" w:cs="Times New Roman"/>
                <w:sz w:val="28"/>
                <w:szCs w:val="28"/>
              </w:rPr>
              <w:t>С.А.Пятаева</w:t>
            </w:r>
          </w:p>
          <w:p w:rsidR="000C6F2C" w:rsidRPr="00612658" w:rsidRDefault="000C6F2C" w:rsidP="00612658">
            <w:pPr>
              <w:spacing w:after="0" w:line="240" w:lineRule="auto"/>
              <w:ind w:left="180" w:right="-6" w:hanging="1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721" w:type="dxa"/>
            <w:hideMark/>
          </w:tcPr>
          <w:p w:rsidR="00612658" w:rsidRPr="00612658" w:rsidRDefault="00612658" w:rsidP="00612658">
            <w:pPr>
              <w:spacing w:after="0" w:line="240" w:lineRule="auto"/>
              <w:ind w:left="180" w:right="-6" w:hanging="1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1265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Начальник отдела </w:t>
            </w:r>
          </w:p>
          <w:p w:rsidR="000C6F2C" w:rsidRPr="00612658" w:rsidRDefault="00612658" w:rsidP="00612658">
            <w:pPr>
              <w:spacing w:after="0" w:line="240" w:lineRule="auto"/>
              <w:ind w:left="180" w:right="-6" w:hanging="1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12658">
              <w:rPr>
                <w:rFonts w:ascii="Times New Roman" w:eastAsia="Times New Roman" w:hAnsi="Times New Roman" w:cs="Times New Roman"/>
                <w:sz w:val="28"/>
                <w:szCs w:val="28"/>
              </w:rPr>
              <w:t>____________О.Е. Исаева</w:t>
            </w:r>
          </w:p>
        </w:tc>
      </w:tr>
      <w:tr w:rsidR="00612658" w:rsidRPr="00612658" w:rsidTr="000D7D3D">
        <w:tc>
          <w:tcPr>
            <w:tcW w:w="5029" w:type="dxa"/>
            <w:gridSpan w:val="2"/>
          </w:tcPr>
          <w:p w:rsidR="000D7D3D" w:rsidRPr="00612658" w:rsidRDefault="000D7D3D" w:rsidP="000D7D3D">
            <w:pPr>
              <w:spacing w:after="0" w:line="240" w:lineRule="auto"/>
              <w:ind w:left="180" w:right="-6" w:hanging="1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1265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Начальник отдела </w:t>
            </w:r>
          </w:p>
          <w:p w:rsidR="000D7D3D" w:rsidRPr="00612658" w:rsidRDefault="000D7D3D" w:rsidP="000D7D3D">
            <w:pPr>
              <w:spacing w:after="0" w:line="240" w:lineRule="auto"/>
              <w:ind w:left="180" w:right="-6" w:hanging="1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12658">
              <w:rPr>
                <w:rFonts w:ascii="Times New Roman" w:eastAsia="Times New Roman" w:hAnsi="Times New Roman" w:cs="Times New Roman"/>
                <w:sz w:val="28"/>
                <w:szCs w:val="28"/>
              </w:rPr>
              <w:t>____________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Г.А.Орехова</w:t>
            </w:r>
          </w:p>
          <w:p w:rsidR="000C6F2C" w:rsidRPr="00612658" w:rsidRDefault="000C6F2C" w:rsidP="00612658">
            <w:pPr>
              <w:spacing w:after="0" w:line="240" w:lineRule="auto"/>
              <w:ind w:left="180" w:right="-6" w:hanging="1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721" w:type="dxa"/>
          </w:tcPr>
          <w:p w:rsidR="000C6F2C" w:rsidRPr="00612658" w:rsidRDefault="000C6F2C" w:rsidP="00612658">
            <w:pPr>
              <w:spacing w:after="0" w:line="240" w:lineRule="auto"/>
              <w:ind w:left="180" w:right="-6" w:hanging="1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D7D3D" w:rsidRPr="00612658" w:rsidTr="000D7D3D">
        <w:trPr>
          <w:trHeight w:val="719"/>
        </w:trPr>
        <w:tc>
          <w:tcPr>
            <w:tcW w:w="4875" w:type="dxa"/>
          </w:tcPr>
          <w:p w:rsidR="000D7D3D" w:rsidRPr="00612658" w:rsidRDefault="000D7D3D" w:rsidP="00612658">
            <w:pPr>
              <w:spacing w:after="0" w:line="240" w:lineRule="auto"/>
              <w:ind w:left="180" w:right="-6" w:hanging="1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12658">
              <w:rPr>
                <w:rFonts w:ascii="Times New Roman" w:eastAsia="Times New Roman" w:hAnsi="Times New Roman" w:cs="Times New Roman"/>
                <w:sz w:val="28"/>
                <w:szCs w:val="28"/>
              </w:rPr>
              <w:t>Приказ подготовил:</w:t>
            </w:r>
          </w:p>
          <w:p w:rsidR="000D7D3D" w:rsidRPr="00612658" w:rsidRDefault="00016349" w:rsidP="00612658">
            <w:pPr>
              <w:spacing w:after="0" w:line="240" w:lineRule="auto"/>
              <w:ind w:left="180" w:right="-6" w:hanging="1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заместитель начальника отдела</w:t>
            </w:r>
            <w:r w:rsidR="000D7D3D" w:rsidRPr="0061265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D7D3D" w:rsidRPr="00612658" w:rsidRDefault="000D7D3D" w:rsidP="00612658">
            <w:pPr>
              <w:spacing w:after="0" w:line="240" w:lineRule="auto"/>
              <w:ind w:left="180" w:right="-6" w:hanging="1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12658">
              <w:rPr>
                <w:rFonts w:ascii="Times New Roman" w:eastAsia="Times New Roman" w:hAnsi="Times New Roman" w:cs="Times New Roman"/>
                <w:sz w:val="28"/>
                <w:szCs w:val="28"/>
              </w:rPr>
              <w:t>____________Н.Ю. Шульга</w:t>
            </w:r>
          </w:p>
        </w:tc>
        <w:tc>
          <w:tcPr>
            <w:tcW w:w="4875" w:type="dxa"/>
            <w:gridSpan w:val="2"/>
          </w:tcPr>
          <w:p w:rsidR="000D7D3D" w:rsidRPr="00612658" w:rsidRDefault="000D7D3D" w:rsidP="000D7D3D">
            <w:pPr>
              <w:spacing w:after="0" w:line="240" w:lineRule="auto"/>
              <w:ind w:left="180" w:right="-6" w:hanging="1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12658" w:rsidRPr="00612658" w:rsidTr="000D7D3D">
        <w:trPr>
          <w:trHeight w:val="719"/>
        </w:trPr>
        <w:tc>
          <w:tcPr>
            <w:tcW w:w="9750" w:type="dxa"/>
            <w:gridSpan w:val="3"/>
          </w:tcPr>
          <w:p w:rsidR="000C6F2C" w:rsidRPr="00612658" w:rsidRDefault="000C6F2C" w:rsidP="00612658">
            <w:pPr>
              <w:spacing w:after="0" w:line="240" w:lineRule="auto"/>
              <w:ind w:left="180" w:right="-6" w:hanging="1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0690" w:rsidRDefault="00630690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600A2" w:rsidRDefault="00D40742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20D68">
        <w:rPr>
          <w:rFonts w:ascii="Times New Roman" w:eastAsia="Times New Roman" w:hAnsi="Times New Roman" w:cs="Times New Roman"/>
          <w:sz w:val="28"/>
          <w:szCs w:val="28"/>
        </w:rPr>
        <w:t xml:space="preserve">Разослано: в дело, Пятаевой С.А., Ореховой Г.А., </w:t>
      </w:r>
      <w:r w:rsidR="00090F8D">
        <w:rPr>
          <w:rFonts w:ascii="Times New Roman" w:eastAsia="Times New Roman" w:hAnsi="Times New Roman" w:cs="Times New Roman"/>
          <w:sz w:val="28"/>
          <w:szCs w:val="28"/>
        </w:rPr>
        <w:t>Шульга Н.Ю</w:t>
      </w:r>
      <w:r w:rsidRPr="00D20D68">
        <w:rPr>
          <w:rFonts w:ascii="Times New Roman" w:eastAsia="Times New Roman" w:hAnsi="Times New Roman" w:cs="Times New Roman"/>
          <w:sz w:val="28"/>
          <w:szCs w:val="28"/>
        </w:rPr>
        <w:t>., ТУ ДОАВ-8.</w:t>
      </w:r>
    </w:p>
    <w:p w:rsidR="00A600A2" w:rsidRDefault="00A600A2" w:rsidP="005B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C7355" w:rsidRPr="00316206" w:rsidRDefault="00EC7355" w:rsidP="00630690">
      <w:pPr>
        <w:spacing w:after="0" w:line="240" w:lineRule="auto"/>
        <w:ind w:left="4536" w:firstLine="11"/>
        <w:rPr>
          <w:rFonts w:ascii="Times New Roman" w:eastAsia="Times New Roman" w:hAnsi="Times New Roman" w:cs="Times New Roman"/>
          <w:sz w:val="28"/>
          <w:szCs w:val="28"/>
        </w:rPr>
      </w:pPr>
      <w:r w:rsidRPr="00316206">
        <w:rPr>
          <w:rFonts w:ascii="Times New Roman" w:eastAsia="Times New Roman" w:hAnsi="Times New Roman" w:cs="Times New Roman"/>
          <w:sz w:val="28"/>
          <w:szCs w:val="28"/>
        </w:rPr>
        <w:lastRenderedPageBreak/>
        <w:t>Утвержден</w:t>
      </w:r>
    </w:p>
    <w:p w:rsidR="00630690" w:rsidRDefault="00EC7355" w:rsidP="00630690">
      <w:pPr>
        <w:spacing w:after="0" w:line="240" w:lineRule="auto"/>
        <w:ind w:left="4536" w:firstLine="11"/>
        <w:rPr>
          <w:rFonts w:ascii="Times New Roman" w:eastAsia="Times New Roman" w:hAnsi="Times New Roman" w:cs="Times New Roman"/>
          <w:sz w:val="28"/>
          <w:szCs w:val="28"/>
        </w:rPr>
      </w:pPr>
      <w:r w:rsidRPr="00316206">
        <w:rPr>
          <w:rFonts w:ascii="Times New Roman" w:eastAsia="Times New Roman" w:hAnsi="Times New Roman" w:cs="Times New Roman"/>
          <w:sz w:val="28"/>
          <w:szCs w:val="28"/>
        </w:rPr>
        <w:t xml:space="preserve">приказом департамента по образованию администрации Волгограда </w:t>
      </w:r>
    </w:p>
    <w:p w:rsidR="00EC7355" w:rsidRPr="00EC7355" w:rsidRDefault="00EC7355" w:rsidP="00630690">
      <w:pPr>
        <w:spacing w:after="0" w:line="240" w:lineRule="auto"/>
        <w:ind w:left="4536" w:firstLine="11"/>
        <w:rPr>
          <w:rFonts w:ascii="Times New Roman" w:eastAsia="Times New Roman" w:hAnsi="Times New Roman" w:cs="Times New Roman"/>
          <w:sz w:val="20"/>
          <w:szCs w:val="20"/>
        </w:rPr>
      </w:pPr>
      <w:r w:rsidRPr="00316206">
        <w:rPr>
          <w:rFonts w:ascii="Times New Roman" w:eastAsia="Times New Roman" w:hAnsi="Times New Roman" w:cs="Times New Roman"/>
          <w:sz w:val="28"/>
          <w:szCs w:val="28"/>
        </w:rPr>
        <w:t xml:space="preserve">от </w:t>
      </w:r>
      <w:r w:rsidR="00A600A2" w:rsidRPr="00316206">
        <w:rPr>
          <w:rFonts w:ascii="Times New Roman" w:eastAsia="Times New Roman" w:hAnsi="Times New Roman" w:cs="Times New Roman"/>
          <w:sz w:val="28"/>
          <w:szCs w:val="28"/>
        </w:rPr>
        <w:t>3</w:t>
      </w:r>
      <w:r w:rsidR="00316206">
        <w:rPr>
          <w:rFonts w:ascii="Times New Roman" w:eastAsia="Times New Roman" w:hAnsi="Times New Roman" w:cs="Times New Roman"/>
          <w:sz w:val="28"/>
          <w:szCs w:val="28"/>
        </w:rPr>
        <w:t>0</w:t>
      </w:r>
      <w:r w:rsidRPr="00316206">
        <w:rPr>
          <w:rFonts w:ascii="Times New Roman" w:eastAsia="Times New Roman" w:hAnsi="Times New Roman" w:cs="Times New Roman"/>
          <w:sz w:val="28"/>
          <w:szCs w:val="28"/>
        </w:rPr>
        <w:t>.01.202</w:t>
      </w:r>
      <w:r w:rsidR="00316206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316206">
        <w:rPr>
          <w:rFonts w:ascii="Times New Roman" w:eastAsia="Times New Roman" w:hAnsi="Times New Roman" w:cs="Times New Roman"/>
          <w:sz w:val="28"/>
          <w:szCs w:val="28"/>
        </w:rPr>
        <w:t xml:space="preserve"> № </w:t>
      </w:r>
      <w:r w:rsidR="00316206">
        <w:rPr>
          <w:rFonts w:ascii="Times New Roman" w:eastAsia="Times New Roman" w:hAnsi="Times New Roman" w:cs="Times New Roman"/>
          <w:sz w:val="28"/>
          <w:szCs w:val="28"/>
        </w:rPr>
        <w:t>54</w:t>
      </w:r>
    </w:p>
    <w:p w:rsidR="00630690" w:rsidRDefault="00630690" w:rsidP="003162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16206" w:rsidRDefault="00EC7355" w:rsidP="003162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C7355">
        <w:rPr>
          <w:rFonts w:ascii="Times New Roman" w:eastAsia="Times New Roman" w:hAnsi="Times New Roman" w:cs="Times New Roman"/>
          <w:sz w:val="28"/>
          <w:szCs w:val="28"/>
        </w:rPr>
        <w:t>Список</w:t>
      </w:r>
      <w:r w:rsidR="0031620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C7355">
        <w:rPr>
          <w:rFonts w:ascii="Times New Roman" w:eastAsia="Times New Roman" w:hAnsi="Times New Roman" w:cs="Times New Roman"/>
          <w:sz w:val="28"/>
          <w:szCs w:val="28"/>
        </w:rPr>
        <w:t>МОУ</w:t>
      </w:r>
      <w:r w:rsidR="00316206">
        <w:rPr>
          <w:rFonts w:ascii="Times New Roman" w:eastAsia="Times New Roman" w:hAnsi="Times New Roman" w:cs="Times New Roman"/>
          <w:sz w:val="28"/>
          <w:szCs w:val="28"/>
        </w:rPr>
        <w:t>, попавших по</w:t>
      </w:r>
      <w:r w:rsidR="00316206" w:rsidRPr="00316206">
        <w:rPr>
          <w:rFonts w:ascii="Times New Roman" w:eastAsia="Times New Roman" w:hAnsi="Times New Roman" w:cs="Times New Roman"/>
          <w:sz w:val="28"/>
          <w:szCs w:val="28"/>
        </w:rPr>
        <w:t xml:space="preserve"> результатам мониторинга ФИОКО </w:t>
      </w:r>
    </w:p>
    <w:p w:rsidR="00316206" w:rsidRDefault="00316206" w:rsidP="003162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16206">
        <w:rPr>
          <w:rFonts w:ascii="Times New Roman" w:eastAsia="Times New Roman" w:hAnsi="Times New Roman" w:cs="Times New Roman"/>
          <w:sz w:val="28"/>
          <w:szCs w:val="28"/>
        </w:rPr>
        <w:t>в список школ с необъективными результатами ВПР – 2025</w:t>
      </w:r>
    </w:p>
    <w:p w:rsidR="00316206" w:rsidRDefault="00316206" w:rsidP="00B433E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16206" w:rsidRPr="00316206" w:rsidRDefault="00316206" w:rsidP="00316206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  <w:r w:rsidRPr="00316206">
        <w:rPr>
          <w:rFonts w:ascii="Times New Roman" w:eastAsia="Times New Roman" w:hAnsi="Times New Roman" w:cs="Times New Roman"/>
          <w:i/>
          <w:sz w:val="28"/>
          <w:szCs w:val="28"/>
        </w:rPr>
        <w:t>количество маркеров - 3</w:t>
      </w:r>
    </w:p>
    <w:p w:rsidR="00316206" w:rsidRPr="00316206" w:rsidRDefault="00316206" w:rsidP="0031620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206">
        <w:rPr>
          <w:rFonts w:ascii="Times New Roman" w:eastAsia="Times New Roman" w:hAnsi="Times New Roman" w:cs="Times New Roman"/>
          <w:sz w:val="28"/>
          <w:szCs w:val="28"/>
        </w:rPr>
        <w:t>МОУ СШ 105 (завышенные результаты: математика – 4 класс, русский язык – 4 класс, русский язык – 5 класс)</w:t>
      </w:r>
    </w:p>
    <w:p w:rsidR="00316206" w:rsidRPr="00316206" w:rsidRDefault="00316206" w:rsidP="00316206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  <w:r w:rsidRPr="00316206">
        <w:rPr>
          <w:rFonts w:ascii="Times New Roman" w:eastAsia="Times New Roman" w:hAnsi="Times New Roman" w:cs="Times New Roman"/>
          <w:i/>
          <w:sz w:val="28"/>
          <w:szCs w:val="28"/>
        </w:rPr>
        <w:t>количество маркеров - 2</w:t>
      </w:r>
    </w:p>
    <w:p w:rsidR="00316206" w:rsidRPr="00316206" w:rsidRDefault="00316206" w:rsidP="0031620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206">
        <w:rPr>
          <w:rFonts w:ascii="Times New Roman" w:eastAsia="Times New Roman" w:hAnsi="Times New Roman" w:cs="Times New Roman"/>
          <w:sz w:val="28"/>
          <w:szCs w:val="28"/>
        </w:rPr>
        <w:t>МОУ СШ 34 (завышенные результаты: математика – 5 класс, русский язык – 5 класс)</w:t>
      </w:r>
    </w:p>
    <w:p w:rsidR="00316206" w:rsidRPr="00316206" w:rsidRDefault="00316206" w:rsidP="0031620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206">
        <w:rPr>
          <w:rFonts w:ascii="Times New Roman" w:eastAsia="Times New Roman" w:hAnsi="Times New Roman" w:cs="Times New Roman"/>
          <w:sz w:val="28"/>
          <w:szCs w:val="28"/>
        </w:rPr>
        <w:t>МОУ СШ 92 (завышенные результаты: русский язык – 4 класс, математика – 5 класс)</w:t>
      </w:r>
    </w:p>
    <w:p w:rsidR="00316206" w:rsidRPr="00316206" w:rsidRDefault="00316206" w:rsidP="00316206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  <w:r w:rsidRPr="00316206">
        <w:rPr>
          <w:rFonts w:ascii="Times New Roman" w:eastAsia="Times New Roman" w:hAnsi="Times New Roman" w:cs="Times New Roman"/>
          <w:i/>
          <w:sz w:val="28"/>
          <w:szCs w:val="28"/>
        </w:rPr>
        <w:t>количество маркеров - 1</w:t>
      </w:r>
    </w:p>
    <w:p w:rsidR="00316206" w:rsidRPr="00316206" w:rsidRDefault="00316206" w:rsidP="0031620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206">
        <w:rPr>
          <w:rFonts w:ascii="Times New Roman" w:eastAsia="Times New Roman" w:hAnsi="Times New Roman" w:cs="Times New Roman"/>
          <w:sz w:val="28"/>
          <w:szCs w:val="28"/>
        </w:rPr>
        <w:t>МОУ НШ №1 (завышенные результаты: математика – 4 класс)</w:t>
      </w:r>
    </w:p>
    <w:p w:rsidR="00316206" w:rsidRPr="00316206" w:rsidRDefault="00316206" w:rsidP="0031620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206">
        <w:rPr>
          <w:rFonts w:ascii="Times New Roman" w:eastAsia="Times New Roman" w:hAnsi="Times New Roman" w:cs="Times New Roman"/>
          <w:sz w:val="28"/>
          <w:szCs w:val="28"/>
        </w:rPr>
        <w:t>МОУ НШ №2 (завышенные результаты: математика – 4 класс)</w:t>
      </w:r>
    </w:p>
    <w:p w:rsidR="00316206" w:rsidRPr="00316206" w:rsidRDefault="00316206" w:rsidP="0031620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206">
        <w:rPr>
          <w:rFonts w:ascii="Times New Roman" w:eastAsia="Times New Roman" w:hAnsi="Times New Roman" w:cs="Times New Roman"/>
          <w:sz w:val="28"/>
          <w:szCs w:val="28"/>
        </w:rPr>
        <w:t>МОУ СШ 55 (завышенные результаты: математика – 5 класс)</w:t>
      </w:r>
    </w:p>
    <w:p w:rsidR="00316206" w:rsidRPr="00316206" w:rsidRDefault="00316206" w:rsidP="0031620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206">
        <w:rPr>
          <w:rFonts w:ascii="Times New Roman" w:eastAsia="Times New Roman" w:hAnsi="Times New Roman" w:cs="Times New Roman"/>
          <w:sz w:val="28"/>
          <w:szCs w:val="28"/>
        </w:rPr>
        <w:t>МОУ СШ 61 (завышенные результаты: русский язык – 4 класс)</w:t>
      </w:r>
    </w:p>
    <w:p w:rsidR="00316206" w:rsidRPr="00316206" w:rsidRDefault="00316206" w:rsidP="0031620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206">
        <w:rPr>
          <w:rFonts w:ascii="Times New Roman" w:eastAsia="Times New Roman" w:hAnsi="Times New Roman" w:cs="Times New Roman"/>
          <w:sz w:val="28"/>
          <w:szCs w:val="28"/>
        </w:rPr>
        <w:t>МОУ СШ 86 (завышенные результаты: математика – 4 класс)</w:t>
      </w:r>
    </w:p>
    <w:p w:rsidR="00316206" w:rsidRPr="00316206" w:rsidRDefault="00316206" w:rsidP="0031620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206">
        <w:rPr>
          <w:rFonts w:ascii="Times New Roman" w:eastAsia="Times New Roman" w:hAnsi="Times New Roman" w:cs="Times New Roman"/>
          <w:sz w:val="28"/>
          <w:szCs w:val="28"/>
        </w:rPr>
        <w:t>МОУ СШ 87 (завышенные результаты: русский язык – 4 класс)</w:t>
      </w:r>
    </w:p>
    <w:p w:rsidR="00316206" w:rsidRPr="00316206" w:rsidRDefault="00316206" w:rsidP="0031620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206">
        <w:rPr>
          <w:rFonts w:ascii="Times New Roman" w:eastAsia="Times New Roman" w:hAnsi="Times New Roman" w:cs="Times New Roman"/>
          <w:sz w:val="28"/>
          <w:szCs w:val="28"/>
        </w:rPr>
        <w:t>МОУ СШ 85 (завышенные результаты: русский язык – 5 класс)</w:t>
      </w:r>
    </w:p>
    <w:p w:rsidR="00316206" w:rsidRPr="00316206" w:rsidRDefault="00316206" w:rsidP="0031620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206">
        <w:rPr>
          <w:rFonts w:ascii="Times New Roman" w:eastAsia="Times New Roman" w:hAnsi="Times New Roman" w:cs="Times New Roman"/>
          <w:sz w:val="28"/>
          <w:szCs w:val="28"/>
        </w:rPr>
        <w:t>МОУ СШ 89 (завышенные результаты: русский язык – 5 класс)</w:t>
      </w:r>
    </w:p>
    <w:p w:rsidR="00316206" w:rsidRDefault="00316206" w:rsidP="0063069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206">
        <w:rPr>
          <w:rFonts w:ascii="Times New Roman" w:eastAsia="Times New Roman" w:hAnsi="Times New Roman" w:cs="Times New Roman"/>
          <w:sz w:val="28"/>
          <w:szCs w:val="28"/>
        </w:rPr>
        <w:t>МОУ СШ 95 (завышенные результаты: математика – 5 класс)</w:t>
      </w:r>
    </w:p>
    <w:sectPr w:rsidR="00316206" w:rsidSect="005950A7">
      <w:footerReference w:type="default" r:id="rId10"/>
      <w:pgSz w:w="11904" w:h="16834"/>
      <w:pgMar w:top="1134" w:right="567" w:bottom="1134" w:left="1701" w:header="720" w:footer="556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50BA" w:rsidRDefault="004E50BA" w:rsidP="00AB3E00">
      <w:pPr>
        <w:spacing w:after="0" w:line="240" w:lineRule="auto"/>
      </w:pPr>
      <w:r>
        <w:separator/>
      </w:r>
    </w:p>
  </w:endnote>
  <w:endnote w:type="continuationSeparator" w:id="0">
    <w:p w:rsidR="004E50BA" w:rsidRDefault="004E50BA" w:rsidP="00AB3E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ET">
    <w:altName w:val="Arial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68195573"/>
      <w:docPartObj>
        <w:docPartGallery w:val="Page Numbers (Bottom of Page)"/>
        <w:docPartUnique/>
      </w:docPartObj>
    </w:sdtPr>
    <w:sdtEndPr/>
    <w:sdtContent>
      <w:p w:rsidR="00AB3E00" w:rsidRDefault="00AB3E00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D158D">
          <w:rPr>
            <w:noProof/>
          </w:rPr>
          <w:t>2</w:t>
        </w:r>
        <w:r>
          <w:fldChar w:fldCharType="end"/>
        </w:r>
      </w:p>
    </w:sdtContent>
  </w:sdt>
  <w:p w:rsidR="00AB3E00" w:rsidRDefault="00AB3E00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50BA" w:rsidRDefault="004E50BA" w:rsidP="00AB3E00">
      <w:pPr>
        <w:spacing w:after="0" w:line="240" w:lineRule="auto"/>
      </w:pPr>
      <w:r>
        <w:separator/>
      </w:r>
    </w:p>
  </w:footnote>
  <w:footnote w:type="continuationSeparator" w:id="0">
    <w:p w:rsidR="004E50BA" w:rsidRDefault="004E50BA" w:rsidP="00AB3E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4"/>
    <w:multiLevelType w:val="multilevel"/>
    <w:tmpl w:val="00000004"/>
    <w:name w:val="WW8Num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color w:val="000000"/>
        <w:sz w:val="28"/>
        <w:szCs w:val="28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  <w:color w:val="000000"/>
        <w:sz w:val="28"/>
        <w:szCs w:val="28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7"/>
    <w:multiLevelType w:val="multilevel"/>
    <w:tmpl w:val="00000007"/>
    <w:name w:val="WW8Num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1264901"/>
    <w:multiLevelType w:val="hybridMultilevel"/>
    <w:tmpl w:val="C7A0BAC8"/>
    <w:lvl w:ilvl="0" w:tplc="17FEE89A">
      <w:start w:val="1"/>
      <w:numFmt w:val="decimal"/>
      <w:lvlText w:val="%1."/>
      <w:lvlJc w:val="left"/>
      <w:pPr>
        <w:ind w:left="6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1" w:tplc="FF1EB8A6">
      <w:start w:val="1"/>
      <w:numFmt w:val="lowerLetter"/>
      <w:lvlText w:val="%2"/>
      <w:lvlJc w:val="left"/>
      <w:pPr>
        <w:ind w:left="177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2" w:tplc="5D26173C">
      <w:start w:val="1"/>
      <w:numFmt w:val="lowerRoman"/>
      <w:lvlText w:val="%3"/>
      <w:lvlJc w:val="left"/>
      <w:pPr>
        <w:ind w:left="249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3" w:tplc="A800B7CE">
      <w:start w:val="1"/>
      <w:numFmt w:val="decimal"/>
      <w:lvlText w:val="%4"/>
      <w:lvlJc w:val="left"/>
      <w:pPr>
        <w:ind w:left="321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4" w:tplc="DCCE83A0">
      <w:start w:val="1"/>
      <w:numFmt w:val="lowerLetter"/>
      <w:lvlText w:val="%5"/>
      <w:lvlJc w:val="left"/>
      <w:pPr>
        <w:ind w:left="393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5" w:tplc="1C007F62">
      <w:start w:val="1"/>
      <w:numFmt w:val="lowerRoman"/>
      <w:lvlText w:val="%6"/>
      <w:lvlJc w:val="left"/>
      <w:pPr>
        <w:ind w:left="465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6" w:tplc="6324EC28">
      <w:start w:val="1"/>
      <w:numFmt w:val="decimal"/>
      <w:lvlText w:val="%7"/>
      <w:lvlJc w:val="left"/>
      <w:pPr>
        <w:ind w:left="537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7" w:tplc="4DFE6D60">
      <w:start w:val="1"/>
      <w:numFmt w:val="lowerLetter"/>
      <w:lvlText w:val="%8"/>
      <w:lvlJc w:val="left"/>
      <w:pPr>
        <w:ind w:left="609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8" w:tplc="534AD044">
      <w:start w:val="1"/>
      <w:numFmt w:val="lowerRoman"/>
      <w:lvlText w:val="%9"/>
      <w:lvlJc w:val="left"/>
      <w:pPr>
        <w:ind w:left="681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">
    <w:nsid w:val="0B5F6031"/>
    <w:multiLevelType w:val="hybridMultilevel"/>
    <w:tmpl w:val="2B56E0DC"/>
    <w:lvl w:ilvl="0" w:tplc="EA5ED476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u w:val="none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9615F2"/>
    <w:multiLevelType w:val="hybridMultilevel"/>
    <w:tmpl w:val="5C08FC26"/>
    <w:lvl w:ilvl="0" w:tplc="C062263E">
      <w:start w:val="4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256F4D11"/>
    <w:multiLevelType w:val="hybridMultilevel"/>
    <w:tmpl w:val="B4C8D02C"/>
    <w:lvl w:ilvl="0" w:tplc="EA5ED476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u w:val="none"/>
        <w:vertAlign w:val="baseline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8837588"/>
    <w:multiLevelType w:val="hybridMultilevel"/>
    <w:tmpl w:val="59440328"/>
    <w:lvl w:ilvl="0" w:tplc="EA5ED476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u w:val="none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AE84885"/>
    <w:multiLevelType w:val="hybridMultilevel"/>
    <w:tmpl w:val="189EDCA8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B80181A"/>
    <w:multiLevelType w:val="multilevel"/>
    <w:tmpl w:val="BEF8B81A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0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32" w:hanging="2160"/>
      </w:pPr>
      <w:rPr>
        <w:rFonts w:hint="default"/>
      </w:rPr>
    </w:lvl>
  </w:abstractNum>
  <w:abstractNum w:abstractNumId="10">
    <w:nsid w:val="39D8569A"/>
    <w:multiLevelType w:val="hybridMultilevel"/>
    <w:tmpl w:val="256E64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8B46157"/>
    <w:multiLevelType w:val="hybridMultilevel"/>
    <w:tmpl w:val="49CC83BC"/>
    <w:lvl w:ilvl="0" w:tplc="EA5ED476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u w:val="none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EE02373"/>
    <w:multiLevelType w:val="hybridMultilevel"/>
    <w:tmpl w:val="45BEF7DE"/>
    <w:lvl w:ilvl="0" w:tplc="EA5ED476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u w:val="none"/>
        <w:vertAlign w:val="baseline"/>
      </w:rPr>
    </w:lvl>
    <w:lvl w:ilvl="1" w:tplc="EA5ED476">
      <w:start w:val="1"/>
      <w:numFmt w:val="bullet"/>
      <w:lvlText w:val="–"/>
      <w:lvlJc w:val="left"/>
      <w:pPr>
        <w:ind w:left="1440" w:hanging="36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u w:val="none"/>
        <w:vertAlign w:val="baseline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5A01BA9"/>
    <w:multiLevelType w:val="hybridMultilevel"/>
    <w:tmpl w:val="430EF2CA"/>
    <w:lvl w:ilvl="0" w:tplc="82126CF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>
    <w:nsid w:val="589770CD"/>
    <w:multiLevelType w:val="hybridMultilevel"/>
    <w:tmpl w:val="847E3B8E"/>
    <w:lvl w:ilvl="0" w:tplc="5AB8DA7C">
      <w:start w:val="8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>
    <w:nsid w:val="5C590A02"/>
    <w:multiLevelType w:val="hybridMultilevel"/>
    <w:tmpl w:val="432436FC"/>
    <w:lvl w:ilvl="0" w:tplc="EA5ED476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u w:val="none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DDB53BA"/>
    <w:multiLevelType w:val="hybridMultilevel"/>
    <w:tmpl w:val="BD60A6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264E04"/>
    <w:multiLevelType w:val="hybridMultilevel"/>
    <w:tmpl w:val="4E3CD65C"/>
    <w:lvl w:ilvl="0" w:tplc="EA5ED476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u w:val="none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55F00F7"/>
    <w:multiLevelType w:val="multilevel"/>
    <w:tmpl w:val="4CA82012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0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32" w:hanging="2160"/>
      </w:pPr>
      <w:rPr>
        <w:rFonts w:hint="default"/>
      </w:rPr>
    </w:lvl>
  </w:abstractNum>
  <w:abstractNum w:abstractNumId="19">
    <w:nsid w:val="76737898"/>
    <w:multiLevelType w:val="hybridMultilevel"/>
    <w:tmpl w:val="15EC4D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74D19DB"/>
    <w:multiLevelType w:val="hybridMultilevel"/>
    <w:tmpl w:val="1902D24E"/>
    <w:lvl w:ilvl="0" w:tplc="EA5ED476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u w:val="none"/>
        <w:vertAlign w:val="baseline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9155B97"/>
    <w:multiLevelType w:val="hybridMultilevel"/>
    <w:tmpl w:val="BC3A7034"/>
    <w:lvl w:ilvl="0" w:tplc="F55C926C">
      <w:start w:val="6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>
    <w:nsid w:val="7E14115C"/>
    <w:multiLevelType w:val="multilevel"/>
    <w:tmpl w:val="70C244A4"/>
    <w:lvl w:ilvl="0">
      <w:start w:val="4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23">
    <w:nsid w:val="7E9F5CFA"/>
    <w:multiLevelType w:val="multilevel"/>
    <w:tmpl w:val="232CC6F4"/>
    <w:lvl w:ilvl="0">
      <w:start w:val="6"/>
      <w:numFmt w:val="decimal"/>
      <w:lvlText w:val="%1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3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3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5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844" w:hanging="2160"/>
      </w:pPr>
      <w:rPr>
        <w:rFonts w:hint="default"/>
      </w:rPr>
    </w:lvl>
  </w:abstractNum>
  <w:num w:numId="1">
    <w:abstractNumId w:val="1"/>
  </w:num>
  <w:num w:numId="2">
    <w:abstractNumId w:val="20"/>
  </w:num>
  <w:num w:numId="3">
    <w:abstractNumId w:val="12"/>
  </w:num>
  <w:num w:numId="4">
    <w:abstractNumId w:val="7"/>
  </w:num>
  <w:num w:numId="5">
    <w:abstractNumId w:val="11"/>
  </w:num>
  <w:num w:numId="6">
    <w:abstractNumId w:val="17"/>
  </w:num>
  <w:num w:numId="7">
    <w:abstractNumId w:val="15"/>
  </w:num>
  <w:num w:numId="8">
    <w:abstractNumId w:val="22"/>
  </w:num>
  <w:num w:numId="9">
    <w:abstractNumId w:val="4"/>
  </w:num>
  <w:num w:numId="10">
    <w:abstractNumId w:val="19"/>
  </w:num>
  <w:num w:numId="11">
    <w:abstractNumId w:val="10"/>
  </w:num>
  <w:num w:numId="12">
    <w:abstractNumId w:val="6"/>
  </w:num>
  <w:num w:numId="13">
    <w:abstractNumId w:val="0"/>
  </w:num>
  <w:num w:numId="14">
    <w:abstractNumId w:val="2"/>
  </w:num>
  <w:num w:numId="15">
    <w:abstractNumId w:val="13"/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</w:num>
  <w:num w:numId="18">
    <w:abstractNumId w:val="5"/>
  </w:num>
  <w:num w:numId="19">
    <w:abstractNumId w:val="14"/>
  </w:num>
  <w:num w:numId="20">
    <w:abstractNumId w:val="21"/>
  </w:num>
  <w:num w:numId="21">
    <w:abstractNumId w:val="23"/>
  </w:num>
  <w:num w:numId="22">
    <w:abstractNumId w:val="16"/>
  </w:num>
  <w:num w:numId="23">
    <w:abstractNumId w:val="9"/>
  </w:num>
  <w:num w:numId="2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173"/>
    <w:rsid w:val="00016349"/>
    <w:rsid w:val="00016AD1"/>
    <w:rsid w:val="00046EFA"/>
    <w:rsid w:val="00047A7A"/>
    <w:rsid w:val="000556F4"/>
    <w:rsid w:val="000663A0"/>
    <w:rsid w:val="00066B11"/>
    <w:rsid w:val="00077C54"/>
    <w:rsid w:val="00084FFE"/>
    <w:rsid w:val="00090F8D"/>
    <w:rsid w:val="00091A12"/>
    <w:rsid w:val="00092383"/>
    <w:rsid w:val="000A0AF5"/>
    <w:rsid w:val="000B6A4B"/>
    <w:rsid w:val="000B797E"/>
    <w:rsid w:val="000C6F2C"/>
    <w:rsid w:val="000D06CD"/>
    <w:rsid w:val="000D187A"/>
    <w:rsid w:val="000D7D3D"/>
    <w:rsid w:val="000E638A"/>
    <w:rsid w:val="00112C2D"/>
    <w:rsid w:val="00120AD1"/>
    <w:rsid w:val="00124646"/>
    <w:rsid w:val="00135BA7"/>
    <w:rsid w:val="0015081F"/>
    <w:rsid w:val="001639F8"/>
    <w:rsid w:val="001674E4"/>
    <w:rsid w:val="00172329"/>
    <w:rsid w:val="001900E0"/>
    <w:rsid w:val="001941E4"/>
    <w:rsid w:val="001A3056"/>
    <w:rsid w:val="001A5CE5"/>
    <w:rsid w:val="001A6EDC"/>
    <w:rsid w:val="001B070E"/>
    <w:rsid w:val="001B285D"/>
    <w:rsid w:val="001B3E7D"/>
    <w:rsid w:val="001B5615"/>
    <w:rsid w:val="001C072F"/>
    <w:rsid w:val="001C1B28"/>
    <w:rsid w:val="001D11A3"/>
    <w:rsid w:val="001D4B3E"/>
    <w:rsid w:val="001D6333"/>
    <w:rsid w:val="001D68CF"/>
    <w:rsid w:val="001E25F6"/>
    <w:rsid w:val="002010D0"/>
    <w:rsid w:val="00203D74"/>
    <w:rsid w:val="00246864"/>
    <w:rsid w:val="00254AD4"/>
    <w:rsid w:val="00257456"/>
    <w:rsid w:val="00260CF9"/>
    <w:rsid w:val="00280C9E"/>
    <w:rsid w:val="002871DF"/>
    <w:rsid w:val="00290F99"/>
    <w:rsid w:val="002A3C24"/>
    <w:rsid w:val="002B6B35"/>
    <w:rsid w:val="002C5DBB"/>
    <w:rsid w:val="002D1798"/>
    <w:rsid w:val="002E7879"/>
    <w:rsid w:val="002F1452"/>
    <w:rsid w:val="002F78C4"/>
    <w:rsid w:val="003006A2"/>
    <w:rsid w:val="0030476A"/>
    <w:rsid w:val="0030493C"/>
    <w:rsid w:val="00316206"/>
    <w:rsid w:val="003220B3"/>
    <w:rsid w:val="00326467"/>
    <w:rsid w:val="00334AAB"/>
    <w:rsid w:val="00372929"/>
    <w:rsid w:val="00376D08"/>
    <w:rsid w:val="003C5A61"/>
    <w:rsid w:val="003D2975"/>
    <w:rsid w:val="003E629A"/>
    <w:rsid w:val="0040079E"/>
    <w:rsid w:val="004019FC"/>
    <w:rsid w:val="00422489"/>
    <w:rsid w:val="00433992"/>
    <w:rsid w:val="00434560"/>
    <w:rsid w:val="00450C3F"/>
    <w:rsid w:val="00464B86"/>
    <w:rsid w:val="0047190B"/>
    <w:rsid w:val="0047249C"/>
    <w:rsid w:val="0048279A"/>
    <w:rsid w:val="004843CE"/>
    <w:rsid w:val="004B6CB7"/>
    <w:rsid w:val="004D5E20"/>
    <w:rsid w:val="004E50BA"/>
    <w:rsid w:val="00516E38"/>
    <w:rsid w:val="00520A72"/>
    <w:rsid w:val="00540B2E"/>
    <w:rsid w:val="005437BB"/>
    <w:rsid w:val="0056784D"/>
    <w:rsid w:val="0058156C"/>
    <w:rsid w:val="005866FE"/>
    <w:rsid w:val="005950A7"/>
    <w:rsid w:val="005A3B8E"/>
    <w:rsid w:val="005A4492"/>
    <w:rsid w:val="005B4C47"/>
    <w:rsid w:val="005B52BA"/>
    <w:rsid w:val="005B5E88"/>
    <w:rsid w:val="005D1050"/>
    <w:rsid w:val="00601C8E"/>
    <w:rsid w:val="00612658"/>
    <w:rsid w:val="0061752F"/>
    <w:rsid w:val="00624082"/>
    <w:rsid w:val="0062741A"/>
    <w:rsid w:val="00630690"/>
    <w:rsid w:val="00635268"/>
    <w:rsid w:val="00637834"/>
    <w:rsid w:val="00641124"/>
    <w:rsid w:val="00657097"/>
    <w:rsid w:val="00665741"/>
    <w:rsid w:val="0067337D"/>
    <w:rsid w:val="006772C3"/>
    <w:rsid w:val="00684712"/>
    <w:rsid w:val="00690A2D"/>
    <w:rsid w:val="0069309B"/>
    <w:rsid w:val="00694330"/>
    <w:rsid w:val="0069523D"/>
    <w:rsid w:val="006A5FB4"/>
    <w:rsid w:val="006C181A"/>
    <w:rsid w:val="006D3FF6"/>
    <w:rsid w:val="006E11DB"/>
    <w:rsid w:val="006E2FD6"/>
    <w:rsid w:val="006F3139"/>
    <w:rsid w:val="006F41CA"/>
    <w:rsid w:val="006F5349"/>
    <w:rsid w:val="006F76D5"/>
    <w:rsid w:val="0072305E"/>
    <w:rsid w:val="0073206E"/>
    <w:rsid w:val="00732B7F"/>
    <w:rsid w:val="0075750A"/>
    <w:rsid w:val="00770618"/>
    <w:rsid w:val="007743BC"/>
    <w:rsid w:val="00774694"/>
    <w:rsid w:val="00787CE8"/>
    <w:rsid w:val="00790ED8"/>
    <w:rsid w:val="007A5260"/>
    <w:rsid w:val="007C48A1"/>
    <w:rsid w:val="007D6A37"/>
    <w:rsid w:val="007E064D"/>
    <w:rsid w:val="007E47E9"/>
    <w:rsid w:val="007F005C"/>
    <w:rsid w:val="007F5E96"/>
    <w:rsid w:val="00802160"/>
    <w:rsid w:val="008031E4"/>
    <w:rsid w:val="00810F3B"/>
    <w:rsid w:val="00814A63"/>
    <w:rsid w:val="008239F0"/>
    <w:rsid w:val="00837802"/>
    <w:rsid w:val="00844FF9"/>
    <w:rsid w:val="00845F63"/>
    <w:rsid w:val="00852386"/>
    <w:rsid w:val="008801D6"/>
    <w:rsid w:val="008A5E27"/>
    <w:rsid w:val="008A72EA"/>
    <w:rsid w:val="008C7E08"/>
    <w:rsid w:val="008E660B"/>
    <w:rsid w:val="008E788A"/>
    <w:rsid w:val="00902236"/>
    <w:rsid w:val="009162E2"/>
    <w:rsid w:val="00924646"/>
    <w:rsid w:val="00927579"/>
    <w:rsid w:val="009405D3"/>
    <w:rsid w:val="00942783"/>
    <w:rsid w:val="00962299"/>
    <w:rsid w:val="009712F2"/>
    <w:rsid w:val="00971592"/>
    <w:rsid w:val="00993237"/>
    <w:rsid w:val="009A1E70"/>
    <w:rsid w:val="009A649D"/>
    <w:rsid w:val="009B1E7B"/>
    <w:rsid w:val="009B73E7"/>
    <w:rsid w:val="009C544E"/>
    <w:rsid w:val="00A160D9"/>
    <w:rsid w:val="00A25808"/>
    <w:rsid w:val="00A301A2"/>
    <w:rsid w:val="00A518E7"/>
    <w:rsid w:val="00A52BF0"/>
    <w:rsid w:val="00A600A2"/>
    <w:rsid w:val="00A663DE"/>
    <w:rsid w:val="00A8517E"/>
    <w:rsid w:val="00A97753"/>
    <w:rsid w:val="00AB088D"/>
    <w:rsid w:val="00AB39C8"/>
    <w:rsid w:val="00AB3E00"/>
    <w:rsid w:val="00AD446B"/>
    <w:rsid w:val="00AE0452"/>
    <w:rsid w:val="00AE773A"/>
    <w:rsid w:val="00AF5AA8"/>
    <w:rsid w:val="00B0797A"/>
    <w:rsid w:val="00B10297"/>
    <w:rsid w:val="00B13B20"/>
    <w:rsid w:val="00B30DFF"/>
    <w:rsid w:val="00B433EA"/>
    <w:rsid w:val="00B44ACA"/>
    <w:rsid w:val="00B4772F"/>
    <w:rsid w:val="00B51FE8"/>
    <w:rsid w:val="00B54416"/>
    <w:rsid w:val="00B545B0"/>
    <w:rsid w:val="00B576EF"/>
    <w:rsid w:val="00B6695B"/>
    <w:rsid w:val="00B73C93"/>
    <w:rsid w:val="00B74E4C"/>
    <w:rsid w:val="00BA61D8"/>
    <w:rsid w:val="00BB22F8"/>
    <w:rsid w:val="00BB29FA"/>
    <w:rsid w:val="00BB428F"/>
    <w:rsid w:val="00BC5DF3"/>
    <w:rsid w:val="00BD0F47"/>
    <w:rsid w:val="00BD158D"/>
    <w:rsid w:val="00BD1ACF"/>
    <w:rsid w:val="00BD20ED"/>
    <w:rsid w:val="00C14EBB"/>
    <w:rsid w:val="00C17213"/>
    <w:rsid w:val="00C230EF"/>
    <w:rsid w:val="00C443CD"/>
    <w:rsid w:val="00C46BCC"/>
    <w:rsid w:val="00C52AB5"/>
    <w:rsid w:val="00C55F61"/>
    <w:rsid w:val="00C62398"/>
    <w:rsid w:val="00C75D6B"/>
    <w:rsid w:val="00C77911"/>
    <w:rsid w:val="00C86DBD"/>
    <w:rsid w:val="00C949E1"/>
    <w:rsid w:val="00CA3C7C"/>
    <w:rsid w:val="00CB0733"/>
    <w:rsid w:val="00CB384D"/>
    <w:rsid w:val="00CE4333"/>
    <w:rsid w:val="00CF26B8"/>
    <w:rsid w:val="00D03888"/>
    <w:rsid w:val="00D05A9E"/>
    <w:rsid w:val="00D20D68"/>
    <w:rsid w:val="00D2799B"/>
    <w:rsid w:val="00D3087A"/>
    <w:rsid w:val="00D33559"/>
    <w:rsid w:val="00D3426A"/>
    <w:rsid w:val="00D37B06"/>
    <w:rsid w:val="00D40742"/>
    <w:rsid w:val="00D47CC0"/>
    <w:rsid w:val="00D769B2"/>
    <w:rsid w:val="00D800AD"/>
    <w:rsid w:val="00D86D43"/>
    <w:rsid w:val="00D95224"/>
    <w:rsid w:val="00D96A09"/>
    <w:rsid w:val="00D973D3"/>
    <w:rsid w:val="00DA2F33"/>
    <w:rsid w:val="00DB2D39"/>
    <w:rsid w:val="00DC3DB4"/>
    <w:rsid w:val="00DD774A"/>
    <w:rsid w:val="00DE442D"/>
    <w:rsid w:val="00DF2A80"/>
    <w:rsid w:val="00DF6C0A"/>
    <w:rsid w:val="00E12955"/>
    <w:rsid w:val="00E164B1"/>
    <w:rsid w:val="00E172EA"/>
    <w:rsid w:val="00E31F24"/>
    <w:rsid w:val="00E33EDC"/>
    <w:rsid w:val="00E41C82"/>
    <w:rsid w:val="00E42555"/>
    <w:rsid w:val="00E50230"/>
    <w:rsid w:val="00E537BE"/>
    <w:rsid w:val="00E53CFD"/>
    <w:rsid w:val="00E66495"/>
    <w:rsid w:val="00E73BCC"/>
    <w:rsid w:val="00E74E83"/>
    <w:rsid w:val="00E768FF"/>
    <w:rsid w:val="00E76941"/>
    <w:rsid w:val="00E87514"/>
    <w:rsid w:val="00E93173"/>
    <w:rsid w:val="00EA0256"/>
    <w:rsid w:val="00EA688C"/>
    <w:rsid w:val="00EB32E9"/>
    <w:rsid w:val="00EB5EC3"/>
    <w:rsid w:val="00EC7355"/>
    <w:rsid w:val="00EE4BEC"/>
    <w:rsid w:val="00EE5BAD"/>
    <w:rsid w:val="00F1300D"/>
    <w:rsid w:val="00F46AC5"/>
    <w:rsid w:val="00F53D3F"/>
    <w:rsid w:val="00F61783"/>
    <w:rsid w:val="00F655B9"/>
    <w:rsid w:val="00F67301"/>
    <w:rsid w:val="00F720A0"/>
    <w:rsid w:val="00F837E6"/>
    <w:rsid w:val="00F83A3F"/>
    <w:rsid w:val="00F83BCD"/>
    <w:rsid w:val="00F96833"/>
    <w:rsid w:val="00FA277C"/>
    <w:rsid w:val="00FA3054"/>
    <w:rsid w:val="00FA6C28"/>
    <w:rsid w:val="00FC77EF"/>
    <w:rsid w:val="00FD1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52EEA51-3D8C-43F4-AB32-C37EA36DC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E93173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32"/>
      <w:szCs w:val="20"/>
    </w:rPr>
  </w:style>
  <w:style w:type="paragraph" w:styleId="2">
    <w:name w:val="heading 2"/>
    <w:basedOn w:val="a"/>
    <w:next w:val="a"/>
    <w:link w:val="20"/>
    <w:qFormat/>
    <w:rsid w:val="00E93173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36"/>
      <w:szCs w:val="20"/>
    </w:rPr>
  </w:style>
  <w:style w:type="paragraph" w:styleId="3">
    <w:name w:val="heading 3"/>
    <w:basedOn w:val="a"/>
    <w:next w:val="a"/>
    <w:link w:val="30"/>
    <w:qFormat/>
    <w:rsid w:val="00E93173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93173"/>
    <w:rPr>
      <w:rFonts w:ascii="Times New Roman" w:eastAsia="Times New Roman" w:hAnsi="Times New Roman" w:cs="Times New Roman"/>
      <w:b/>
      <w:sz w:val="32"/>
      <w:szCs w:val="20"/>
    </w:rPr>
  </w:style>
  <w:style w:type="character" w:customStyle="1" w:styleId="20">
    <w:name w:val="Заголовок 2 Знак"/>
    <w:basedOn w:val="a0"/>
    <w:link w:val="2"/>
    <w:rsid w:val="00E93173"/>
    <w:rPr>
      <w:rFonts w:ascii="Times New Roman" w:eastAsia="Times New Roman" w:hAnsi="Times New Roman" w:cs="Times New Roman"/>
      <w:b/>
      <w:sz w:val="36"/>
      <w:szCs w:val="20"/>
    </w:rPr>
  </w:style>
  <w:style w:type="character" w:customStyle="1" w:styleId="30">
    <w:name w:val="Заголовок 3 Знак"/>
    <w:basedOn w:val="a0"/>
    <w:link w:val="3"/>
    <w:rsid w:val="00E93173"/>
    <w:rPr>
      <w:rFonts w:ascii="Times New Roman" w:eastAsia="Times New Roman" w:hAnsi="Times New Roman" w:cs="Times New Roman"/>
      <w:sz w:val="28"/>
      <w:szCs w:val="20"/>
    </w:rPr>
  </w:style>
  <w:style w:type="paragraph" w:styleId="21">
    <w:name w:val="Body Text 2"/>
    <w:basedOn w:val="a"/>
    <w:link w:val="22"/>
    <w:rsid w:val="00E9317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character" w:customStyle="1" w:styleId="22">
    <w:name w:val="Основной текст 2 Знак"/>
    <w:basedOn w:val="a0"/>
    <w:link w:val="21"/>
    <w:rsid w:val="00E93173"/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styleId="23">
    <w:name w:val="Body Text Indent 2"/>
    <w:basedOn w:val="a"/>
    <w:link w:val="24"/>
    <w:rsid w:val="00BB22F8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4">
    <w:name w:val="Основной текст с отступом 2 Знак"/>
    <w:basedOn w:val="a0"/>
    <w:link w:val="23"/>
    <w:rsid w:val="00BB22F8"/>
    <w:rPr>
      <w:rFonts w:ascii="Times New Roman" w:eastAsia="Times New Roman" w:hAnsi="Times New Roman" w:cs="Times New Roman"/>
      <w:sz w:val="20"/>
      <w:szCs w:val="20"/>
    </w:rPr>
  </w:style>
  <w:style w:type="paragraph" w:styleId="a3">
    <w:name w:val="No Spacing"/>
    <w:uiPriority w:val="1"/>
    <w:qFormat/>
    <w:rsid w:val="00BB22F8"/>
    <w:pPr>
      <w:spacing w:after="0" w:line="240" w:lineRule="auto"/>
    </w:pPr>
    <w:rPr>
      <w:rFonts w:ascii="Calibri" w:eastAsia="Times New Roman" w:hAnsi="Calibri" w:cs="Times New Roman"/>
    </w:rPr>
  </w:style>
  <w:style w:type="paragraph" w:styleId="a4">
    <w:name w:val="List Paragraph"/>
    <w:basedOn w:val="a"/>
    <w:qFormat/>
    <w:rsid w:val="00B73C93"/>
    <w:pPr>
      <w:ind w:left="720"/>
      <w:contextualSpacing/>
    </w:pPr>
  </w:style>
  <w:style w:type="paragraph" w:styleId="a5">
    <w:name w:val="Body Text"/>
    <w:basedOn w:val="a"/>
    <w:link w:val="a6"/>
    <w:uiPriority w:val="99"/>
    <w:semiHidden/>
    <w:unhideWhenUsed/>
    <w:rsid w:val="00E76941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E76941"/>
  </w:style>
  <w:style w:type="character" w:styleId="a7">
    <w:name w:val="Hyperlink"/>
    <w:basedOn w:val="a0"/>
    <w:uiPriority w:val="99"/>
    <w:unhideWhenUsed/>
    <w:rsid w:val="00516E38"/>
    <w:rPr>
      <w:color w:val="0000FF" w:themeColor="hyperlink"/>
      <w:u w:val="single"/>
    </w:rPr>
  </w:style>
  <w:style w:type="paragraph" w:styleId="a8">
    <w:name w:val="Plain Text"/>
    <w:basedOn w:val="a"/>
    <w:link w:val="a9"/>
    <w:rsid w:val="00B30DF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9">
    <w:name w:val="Текст Знак"/>
    <w:basedOn w:val="a0"/>
    <w:link w:val="a8"/>
    <w:rsid w:val="00B30DFF"/>
    <w:rPr>
      <w:rFonts w:ascii="Times New Roman" w:eastAsia="Times New Roman" w:hAnsi="Times New Roman" w:cs="Times New Roman"/>
      <w:sz w:val="24"/>
      <w:szCs w:val="20"/>
    </w:rPr>
  </w:style>
  <w:style w:type="paragraph" w:customStyle="1" w:styleId="aa">
    <w:name w:val="Содержимое таблицы"/>
    <w:basedOn w:val="a"/>
    <w:rsid w:val="00D3087A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ar-SA"/>
    </w:rPr>
  </w:style>
  <w:style w:type="paragraph" w:styleId="ab">
    <w:name w:val="Balloon Text"/>
    <w:basedOn w:val="a"/>
    <w:link w:val="ac"/>
    <w:uiPriority w:val="99"/>
    <w:semiHidden/>
    <w:unhideWhenUsed/>
    <w:rsid w:val="00E875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87514"/>
    <w:rPr>
      <w:rFonts w:ascii="Tahoma" w:hAnsi="Tahoma" w:cs="Tahoma"/>
      <w:sz w:val="16"/>
      <w:szCs w:val="16"/>
    </w:rPr>
  </w:style>
  <w:style w:type="paragraph" w:styleId="ad">
    <w:name w:val="header"/>
    <w:basedOn w:val="a"/>
    <w:link w:val="ae"/>
    <w:uiPriority w:val="99"/>
    <w:unhideWhenUsed/>
    <w:rsid w:val="00AB3E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AB3E00"/>
  </w:style>
  <w:style w:type="paragraph" w:styleId="af">
    <w:name w:val="footer"/>
    <w:basedOn w:val="a"/>
    <w:link w:val="af0"/>
    <w:uiPriority w:val="99"/>
    <w:unhideWhenUsed/>
    <w:rsid w:val="00AB3E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AB3E00"/>
  </w:style>
  <w:style w:type="paragraph" w:styleId="af1">
    <w:name w:val="Body Text Indent"/>
    <w:basedOn w:val="a"/>
    <w:link w:val="af2"/>
    <w:rsid w:val="00C443CD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f2">
    <w:name w:val="Основной текст с отступом Знак"/>
    <w:basedOn w:val="a0"/>
    <w:link w:val="af1"/>
    <w:rsid w:val="00C443CD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33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1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8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spo-fisoko.obrnadzor.gov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A46097-79CD-46F4-9E7A-DD6E0E6CD8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1592</Words>
  <Characters>9077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Baymatova</dc:creator>
  <cp:lastModifiedBy>Сорокина Ирина Владимировна</cp:lastModifiedBy>
  <cp:revision>2</cp:revision>
  <cp:lastPrinted>2026-02-03T12:15:00Z</cp:lastPrinted>
  <dcterms:created xsi:type="dcterms:W3CDTF">2026-02-06T06:02:00Z</dcterms:created>
  <dcterms:modified xsi:type="dcterms:W3CDTF">2026-02-06T06:02:00Z</dcterms:modified>
</cp:coreProperties>
</file>